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A8F7F6" w14:textId="77777777" w:rsidR="00D22EC5" w:rsidRPr="0055345A" w:rsidRDefault="00D22EC5" w:rsidP="00344C12">
      <w:pPr>
        <w:pStyle w:val="Nzev"/>
        <w:jc w:val="center"/>
        <w:rPr>
          <w:rFonts w:ascii="Times New Roman" w:hAnsi="Times New Roman" w:cs="Times New Roman"/>
        </w:rPr>
      </w:pPr>
      <w:r w:rsidRPr="0055345A">
        <w:rPr>
          <w:rFonts w:ascii="Times New Roman" w:hAnsi="Times New Roman" w:cs="Times New Roman"/>
        </w:rPr>
        <w:t>Výroční zpráva o činnosti školy</w:t>
      </w:r>
    </w:p>
    <w:p w14:paraId="3CB25FAE" w14:textId="5256CF7D" w:rsidR="00D22EC5" w:rsidRPr="0055345A" w:rsidRDefault="00D22EC5" w:rsidP="00344C12">
      <w:pPr>
        <w:pStyle w:val="Podtitul"/>
        <w:jc w:val="center"/>
        <w:rPr>
          <w:rFonts w:ascii="Times New Roman" w:hAnsi="Times New Roman" w:cs="Times New Roman"/>
        </w:rPr>
      </w:pPr>
      <w:r w:rsidRPr="0055345A">
        <w:rPr>
          <w:rFonts w:ascii="Times New Roman" w:hAnsi="Times New Roman" w:cs="Times New Roman"/>
        </w:rPr>
        <w:t>Školní rok 202</w:t>
      </w:r>
      <w:r w:rsidR="008677F2" w:rsidRPr="0055345A">
        <w:rPr>
          <w:rFonts w:ascii="Times New Roman" w:hAnsi="Times New Roman" w:cs="Times New Roman"/>
        </w:rPr>
        <w:t>3/2024</w:t>
      </w:r>
    </w:p>
    <w:p w14:paraId="6BA534C7" w14:textId="3F76A295" w:rsidR="005D00CA" w:rsidRPr="0055345A" w:rsidRDefault="00D22EC5" w:rsidP="00D22EC5">
      <w:pPr>
        <w:rPr>
          <w:rFonts w:cs="Times New Roman"/>
        </w:rPr>
      </w:pPr>
      <w:r w:rsidRPr="0055345A">
        <w:rPr>
          <w:rFonts w:cs="Times New Roman"/>
        </w:rPr>
        <w:t xml:space="preserve">                                                                                                                                                                </w:t>
      </w:r>
    </w:p>
    <w:p w14:paraId="454807AB" w14:textId="775B0748" w:rsidR="00D22EC5" w:rsidRPr="0055345A" w:rsidRDefault="00D22EC5" w:rsidP="00D22EC5">
      <w:pPr>
        <w:rPr>
          <w:rFonts w:cs="Times New Roman"/>
        </w:rPr>
      </w:pPr>
    </w:p>
    <w:p w14:paraId="7A333F07" w14:textId="045F3E87" w:rsidR="00D22EC5" w:rsidRPr="0055345A" w:rsidRDefault="00D22EC5" w:rsidP="00D22EC5">
      <w:pPr>
        <w:rPr>
          <w:rFonts w:cs="Times New Roman"/>
        </w:rPr>
      </w:pPr>
    </w:p>
    <w:p w14:paraId="64E0E859" w14:textId="77777777" w:rsidR="002628EF" w:rsidRPr="0055345A" w:rsidRDefault="002628EF" w:rsidP="00094CA3">
      <w:pPr>
        <w:pStyle w:val="Nadpis"/>
        <w:jc w:val="left"/>
        <w:rPr>
          <w:b/>
          <w:bCs/>
          <w:szCs w:val="36"/>
        </w:rPr>
      </w:pPr>
    </w:p>
    <w:p w14:paraId="4603FFC5" w14:textId="7B276C5E" w:rsidR="002628EF" w:rsidRPr="0055345A" w:rsidRDefault="002628EF" w:rsidP="002628EF">
      <w:pPr>
        <w:pStyle w:val="Zkladntext"/>
        <w:rPr>
          <w:rFonts w:cs="Times New Roman"/>
          <w:lang w:eastAsia="zh-CN"/>
        </w:rPr>
      </w:pPr>
    </w:p>
    <w:p w14:paraId="73D580DC" w14:textId="3275525A" w:rsidR="002628EF" w:rsidRPr="0055345A" w:rsidRDefault="00846669" w:rsidP="002628EF">
      <w:pPr>
        <w:pStyle w:val="Zkladntext"/>
        <w:rPr>
          <w:rFonts w:cs="Times New Roman"/>
          <w:lang w:eastAsia="zh-CN"/>
        </w:rPr>
      </w:pPr>
      <w:r w:rsidRPr="0055345A">
        <w:rPr>
          <w:rFonts w:cs="Times New Roman"/>
          <w:noProof/>
          <w:color w:val="055956"/>
          <w:lang w:eastAsia="cs-CZ"/>
        </w:rPr>
        <w:drawing>
          <wp:anchor distT="0" distB="0" distL="114300" distR="114300" simplePos="0" relativeHeight="251660288" behindDoc="0" locked="0" layoutInCell="1" allowOverlap="1" wp14:anchorId="315F878F" wp14:editId="59E51871">
            <wp:simplePos x="0" y="0"/>
            <wp:positionH relativeFrom="margin">
              <wp:align>center</wp:align>
            </wp:positionH>
            <wp:positionV relativeFrom="margin">
              <wp:posOffset>2289175</wp:posOffset>
            </wp:positionV>
            <wp:extent cx="3474720" cy="3429000"/>
            <wp:effectExtent l="0" t="0" r="0" b="0"/>
            <wp:wrapTopAndBottom/>
            <wp:docPr id="707776811" name="Obrázek 1" descr="ZŠ Chlum u Třebon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Š Chlum u Třeboně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72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EA6B0CB" w14:textId="77777777" w:rsidR="002628EF" w:rsidRPr="0055345A" w:rsidRDefault="002628EF" w:rsidP="00094CA3">
      <w:pPr>
        <w:pStyle w:val="Nadpis"/>
        <w:jc w:val="left"/>
        <w:rPr>
          <w:b/>
          <w:bCs/>
          <w:szCs w:val="36"/>
        </w:rPr>
      </w:pPr>
    </w:p>
    <w:p w14:paraId="7612FA09" w14:textId="77777777" w:rsidR="00846669" w:rsidRPr="0055345A" w:rsidRDefault="00846669" w:rsidP="00846669">
      <w:pPr>
        <w:pStyle w:val="Zkladntext"/>
        <w:rPr>
          <w:rFonts w:cs="Times New Roman"/>
          <w:lang w:eastAsia="zh-CN"/>
        </w:rPr>
      </w:pPr>
    </w:p>
    <w:p w14:paraId="23C3730C" w14:textId="77777777" w:rsidR="002628EF" w:rsidRPr="0055345A" w:rsidRDefault="002628EF" w:rsidP="00094CA3">
      <w:pPr>
        <w:pStyle w:val="Nadpis"/>
        <w:jc w:val="left"/>
        <w:rPr>
          <w:rStyle w:val="Siln"/>
          <w:rFonts w:ascii="Times New Roman" w:hAnsi="Times New Roman" w:cs="Times New Roman"/>
          <w:sz w:val="32"/>
        </w:rPr>
      </w:pPr>
    </w:p>
    <w:p w14:paraId="02A85B6E" w14:textId="1C215F30" w:rsidR="00D22EC5" w:rsidRPr="0055345A" w:rsidRDefault="00D22EC5" w:rsidP="00094CA3">
      <w:pPr>
        <w:pStyle w:val="Nadpis"/>
        <w:jc w:val="left"/>
        <w:rPr>
          <w:rStyle w:val="Siln"/>
          <w:rFonts w:ascii="Times New Roman" w:hAnsi="Times New Roman" w:cs="Times New Roman"/>
          <w:sz w:val="32"/>
        </w:rPr>
      </w:pPr>
      <w:r w:rsidRPr="0055345A">
        <w:rPr>
          <w:rStyle w:val="Siln"/>
          <w:rFonts w:ascii="Times New Roman" w:hAnsi="Times New Roman" w:cs="Times New Roman"/>
          <w:sz w:val="32"/>
        </w:rPr>
        <w:t>Základní škola Chlum u Třeboně,</w:t>
      </w:r>
      <w:r w:rsidR="002628EF" w:rsidRPr="0055345A">
        <w:rPr>
          <w:rStyle w:val="Siln"/>
          <w:rFonts w:ascii="Times New Roman" w:hAnsi="Times New Roman" w:cs="Times New Roman"/>
          <w:sz w:val="32"/>
        </w:rPr>
        <w:t xml:space="preserve"> </w:t>
      </w:r>
      <w:r w:rsidRPr="0055345A">
        <w:rPr>
          <w:rStyle w:val="Siln"/>
          <w:rFonts w:ascii="Times New Roman" w:hAnsi="Times New Roman" w:cs="Times New Roman"/>
          <w:sz w:val="32"/>
        </w:rPr>
        <w:t>okres Jindřichův Hradec</w:t>
      </w:r>
    </w:p>
    <w:p w14:paraId="11234125" w14:textId="7F541FBB" w:rsidR="00D22EC5" w:rsidRPr="0055345A" w:rsidRDefault="00094CA3" w:rsidP="00ED0ED0">
      <w:pPr>
        <w:tabs>
          <w:tab w:val="right" w:pos="4678"/>
          <w:tab w:val="left" w:pos="5245"/>
          <w:tab w:val="right" w:pos="8789"/>
        </w:tabs>
        <w:rPr>
          <w:rFonts w:cs="Times New Roman"/>
          <w:b/>
          <w:bCs/>
          <w:color w:val="538135"/>
          <w:szCs w:val="24"/>
          <w:u w:val="single"/>
        </w:rPr>
      </w:pPr>
      <w:r w:rsidRPr="0055345A">
        <w:rPr>
          <w:rFonts w:cs="Times New Roman"/>
          <w:szCs w:val="24"/>
        </w:rPr>
        <w:t>Adresa:</w:t>
      </w:r>
      <w:r w:rsidRPr="0055345A">
        <w:rPr>
          <w:rFonts w:cs="Times New Roman"/>
          <w:szCs w:val="24"/>
        </w:rPr>
        <w:tab/>
      </w:r>
      <w:r w:rsidR="00D22EC5" w:rsidRPr="0055345A">
        <w:rPr>
          <w:rFonts w:cs="Times New Roman"/>
          <w:szCs w:val="24"/>
        </w:rPr>
        <w:t>Náměstí 232, 378 04 Chlum u Třeboně</w:t>
      </w:r>
      <w:r w:rsidR="002628EF" w:rsidRPr="0055345A">
        <w:rPr>
          <w:rFonts w:cs="Times New Roman"/>
          <w:szCs w:val="24"/>
        </w:rPr>
        <w:tab/>
      </w:r>
      <w:r w:rsidR="00D22EC5" w:rsidRPr="0055345A">
        <w:rPr>
          <w:rFonts w:cs="Times New Roman"/>
          <w:szCs w:val="24"/>
        </w:rPr>
        <w:t>Identifikátor školy:</w:t>
      </w:r>
      <w:r w:rsidRPr="0055345A">
        <w:rPr>
          <w:rFonts w:cs="Times New Roman"/>
          <w:szCs w:val="24"/>
        </w:rPr>
        <w:tab/>
      </w:r>
      <w:r w:rsidR="00D22EC5" w:rsidRPr="0055345A">
        <w:rPr>
          <w:rFonts w:cs="Times New Roman"/>
          <w:szCs w:val="24"/>
        </w:rPr>
        <w:t>600060438</w:t>
      </w:r>
      <w:r w:rsidRPr="0055345A">
        <w:rPr>
          <w:rFonts w:cs="Times New Roman"/>
          <w:szCs w:val="24"/>
        </w:rPr>
        <w:br/>
        <w:t>T</w:t>
      </w:r>
      <w:r w:rsidR="00D22EC5" w:rsidRPr="0055345A">
        <w:rPr>
          <w:rFonts w:cs="Times New Roman"/>
          <w:szCs w:val="24"/>
        </w:rPr>
        <w:t>el</w:t>
      </w:r>
      <w:r w:rsidRPr="0055345A">
        <w:rPr>
          <w:rFonts w:cs="Times New Roman"/>
          <w:szCs w:val="24"/>
        </w:rPr>
        <w:t>efon</w:t>
      </w:r>
      <w:r w:rsidR="00D22EC5" w:rsidRPr="0055345A">
        <w:rPr>
          <w:rFonts w:cs="Times New Roman"/>
          <w:szCs w:val="24"/>
        </w:rPr>
        <w:t>:</w:t>
      </w:r>
      <w:r w:rsidRPr="0055345A">
        <w:rPr>
          <w:rFonts w:cs="Times New Roman"/>
          <w:szCs w:val="24"/>
        </w:rPr>
        <w:tab/>
      </w:r>
      <w:r w:rsidR="00D22EC5" w:rsidRPr="0055345A">
        <w:rPr>
          <w:rFonts w:cs="Times New Roman"/>
          <w:szCs w:val="24"/>
        </w:rPr>
        <w:t>389 771 377, 775 051</w:t>
      </w:r>
      <w:r w:rsidR="002628EF" w:rsidRPr="0055345A">
        <w:rPr>
          <w:rFonts w:cs="Times New Roman"/>
          <w:szCs w:val="24"/>
        </w:rPr>
        <w:t> </w:t>
      </w:r>
      <w:r w:rsidR="00D22EC5" w:rsidRPr="0055345A">
        <w:rPr>
          <w:rFonts w:cs="Times New Roman"/>
          <w:szCs w:val="24"/>
        </w:rPr>
        <w:t>321</w:t>
      </w:r>
      <w:r w:rsidR="002628EF" w:rsidRPr="0055345A">
        <w:rPr>
          <w:rFonts w:cs="Times New Roman"/>
          <w:szCs w:val="24"/>
        </w:rPr>
        <w:tab/>
      </w:r>
      <w:r w:rsidRPr="0055345A">
        <w:rPr>
          <w:rFonts w:cs="Times New Roman"/>
          <w:szCs w:val="24"/>
        </w:rPr>
        <w:t>Email</w:t>
      </w:r>
      <w:r w:rsidR="00D22EC5" w:rsidRPr="0055345A">
        <w:rPr>
          <w:rFonts w:cs="Times New Roman"/>
          <w:szCs w:val="24"/>
        </w:rPr>
        <w:t>:</w:t>
      </w:r>
      <w:r w:rsidRPr="0055345A">
        <w:rPr>
          <w:rFonts w:cs="Times New Roman"/>
          <w:szCs w:val="24"/>
        </w:rPr>
        <w:tab/>
      </w:r>
      <w:hyperlink r:id="rId10" w:history="1">
        <w:r w:rsidR="002628EF" w:rsidRPr="0055345A">
          <w:rPr>
            <w:rStyle w:val="Hypertextovodkaz"/>
            <w:rFonts w:cs="Times New Roman"/>
            <w:b/>
            <w:bCs/>
            <w:color w:val="055956"/>
            <w:szCs w:val="24"/>
          </w:rPr>
          <w:t>vondrkova@zschlumut.cz</w:t>
        </w:r>
      </w:hyperlink>
    </w:p>
    <w:p w14:paraId="77917816" w14:textId="77777777" w:rsidR="00400C11" w:rsidRPr="0055345A" w:rsidRDefault="00400C11">
      <w:pPr>
        <w:rPr>
          <w:rFonts w:cs="Times New Roman"/>
          <w:b/>
          <w:bCs/>
          <w:color w:val="538135"/>
          <w:szCs w:val="24"/>
          <w:u w:val="single"/>
        </w:rPr>
      </w:pPr>
    </w:p>
    <w:p w14:paraId="794065BF" w14:textId="77777777" w:rsidR="000930F9" w:rsidRPr="0055345A" w:rsidRDefault="000930F9">
      <w:pPr>
        <w:rPr>
          <w:rFonts w:cs="Times New Roman"/>
          <w:b/>
          <w:bCs/>
          <w:color w:val="538135"/>
          <w:szCs w:val="24"/>
          <w:u w:val="single"/>
        </w:rPr>
      </w:pPr>
    </w:p>
    <w:p w14:paraId="368C4726" w14:textId="77777777" w:rsidR="000930F9" w:rsidRPr="0055345A" w:rsidRDefault="000930F9">
      <w:pPr>
        <w:rPr>
          <w:rFonts w:cs="Times New Roman"/>
          <w:b/>
          <w:bCs/>
          <w:color w:val="538135"/>
          <w:szCs w:val="24"/>
          <w:u w:val="single"/>
        </w:rPr>
      </w:pPr>
    </w:p>
    <w:p w14:paraId="3E9252E6" w14:textId="77777777" w:rsidR="000930F9" w:rsidRPr="0055345A" w:rsidRDefault="000930F9">
      <w:pPr>
        <w:rPr>
          <w:rFonts w:cs="Times New Roman"/>
          <w:b/>
          <w:bCs/>
          <w:color w:val="538135"/>
          <w:szCs w:val="24"/>
          <w:u w:val="single"/>
        </w:rPr>
      </w:pPr>
    </w:p>
    <w:p w14:paraId="0E831015" w14:textId="77777777" w:rsidR="000930F9" w:rsidRPr="0055345A" w:rsidRDefault="000930F9">
      <w:pPr>
        <w:rPr>
          <w:rFonts w:cs="Times New Roman"/>
          <w:b/>
          <w:bCs/>
          <w:color w:val="538135"/>
          <w:szCs w:val="24"/>
          <w:u w:val="single"/>
        </w:rPr>
      </w:pPr>
    </w:p>
    <w:p w14:paraId="043AC06F" w14:textId="77777777" w:rsidR="00B86253" w:rsidRPr="0055345A" w:rsidRDefault="000930F9">
      <w:pPr>
        <w:pStyle w:val="Obsah1"/>
        <w:tabs>
          <w:tab w:val="right" w:leader="dot" w:pos="9060"/>
        </w:tabs>
        <w:rPr>
          <w:rFonts w:eastAsiaTheme="minorEastAsia" w:cs="Times New Roman"/>
          <w:noProof/>
          <w:sz w:val="22"/>
          <w:lang w:eastAsia="cs-CZ"/>
        </w:rPr>
      </w:pPr>
      <w:r w:rsidRPr="0055345A">
        <w:rPr>
          <w:rFonts w:cs="Times New Roman"/>
          <w:b/>
          <w:bCs/>
          <w:color w:val="538135"/>
          <w:szCs w:val="24"/>
          <w:u w:val="single"/>
        </w:rPr>
        <w:lastRenderedPageBreak/>
        <w:fldChar w:fldCharType="begin"/>
      </w:r>
      <w:r w:rsidRPr="0055345A">
        <w:rPr>
          <w:rFonts w:cs="Times New Roman"/>
          <w:b/>
          <w:bCs/>
          <w:color w:val="538135"/>
          <w:szCs w:val="24"/>
          <w:u w:val="single"/>
        </w:rPr>
        <w:instrText xml:space="preserve"> TOC \o "1-3" \h \z \u </w:instrText>
      </w:r>
      <w:r w:rsidRPr="0055345A">
        <w:rPr>
          <w:rFonts w:cs="Times New Roman"/>
          <w:b/>
          <w:bCs/>
          <w:color w:val="538135"/>
          <w:szCs w:val="24"/>
          <w:u w:val="single"/>
        </w:rPr>
        <w:fldChar w:fldCharType="separate"/>
      </w:r>
      <w:hyperlink w:anchor="_Toc176172523" w:history="1">
        <w:r w:rsidR="00B86253" w:rsidRPr="0055345A">
          <w:rPr>
            <w:rStyle w:val="Hypertextovodkaz"/>
            <w:rFonts w:cs="Times New Roman"/>
            <w:noProof/>
          </w:rPr>
          <w:t>1. Základní údaje o škole</w:t>
        </w:r>
        <w:r w:rsidR="00B86253" w:rsidRPr="0055345A">
          <w:rPr>
            <w:rFonts w:cs="Times New Roman"/>
            <w:noProof/>
            <w:webHidden/>
          </w:rPr>
          <w:tab/>
        </w:r>
        <w:r w:rsidR="00B86253" w:rsidRPr="0055345A">
          <w:rPr>
            <w:rFonts w:cs="Times New Roman"/>
            <w:noProof/>
            <w:webHidden/>
          </w:rPr>
          <w:fldChar w:fldCharType="begin"/>
        </w:r>
        <w:r w:rsidR="00B86253" w:rsidRPr="0055345A">
          <w:rPr>
            <w:rFonts w:cs="Times New Roman"/>
            <w:noProof/>
            <w:webHidden/>
          </w:rPr>
          <w:instrText xml:space="preserve"> PAGEREF _Toc176172523 \h </w:instrText>
        </w:r>
        <w:r w:rsidR="00B86253" w:rsidRPr="0055345A">
          <w:rPr>
            <w:rFonts w:cs="Times New Roman"/>
            <w:noProof/>
            <w:webHidden/>
          </w:rPr>
        </w:r>
        <w:r w:rsidR="00B86253" w:rsidRPr="0055345A">
          <w:rPr>
            <w:rFonts w:cs="Times New Roman"/>
            <w:noProof/>
            <w:webHidden/>
          </w:rPr>
          <w:fldChar w:fldCharType="separate"/>
        </w:r>
        <w:r w:rsidR="00B86253" w:rsidRPr="0055345A">
          <w:rPr>
            <w:rFonts w:cs="Times New Roman"/>
            <w:noProof/>
            <w:webHidden/>
          </w:rPr>
          <w:t>2</w:t>
        </w:r>
        <w:r w:rsidR="00B86253" w:rsidRPr="0055345A">
          <w:rPr>
            <w:rFonts w:cs="Times New Roman"/>
            <w:noProof/>
            <w:webHidden/>
          </w:rPr>
          <w:fldChar w:fldCharType="end"/>
        </w:r>
      </w:hyperlink>
    </w:p>
    <w:p w14:paraId="5CF508D6" w14:textId="77777777" w:rsidR="00B86253" w:rsidRPr="0055345A" w:rsidRDefault="008C0560">
      <w:pPr>
        <w:pStyle w:val="Obsah2"/>
        <w:tabs>
          <w:tab w:val="right" w:leader="dot" w:pos="9060"/>
        </w:tabs>
        <w:rPr>
          <w:rFonts w:eastAsiaTheme="minorEastAsia" w:cs="Times New Roman"/>
          <w:noProof/>
          <w:sz w:val="22"/>
          <w:lang w:eastAsia="cs-CZ"/>
        </w:rPr>
      </w:pPr>
      <w:hyperlink w:anchor="_Toc176172524" w:history="1">
        <w:r w:rsidR="00B86253" w:rsidRPr="0055345A">
          <w:rPr>
            <w:rStyle w:val="Hypertextovodkaz"/>
            <w:rFonts w:cs="Times New Roman"/>
            <w:noProof/>
          </w:rPr>
          <w:t>Charakteristika školy</w:t>
        </w:r>
        <w:r w:rsidR="00B86253" w:rsidRPr="0055345A">
          <w:rPr>
            <w:rFonts w:cs="Times New Roman"/>
            <w:noProof/>
            <w:webHidden/>
          </w:rPr>
          <w:tab/>
        </w:r>
        <w:r w:rsidR="00B86253" w:rsidRPr="0055345A">
          <w:rPr>
            <w:rFonts w:cs="Times New Roman"/>
            <w:noProof/>
            <w:webHidden/>
          </w:rPr>
          <w:fldChar w:fldCharType="begin"/>
        </w:r>
        <w:r w:rsidR="00B86253" w:rsidRPr="0055345A">
          <w:rPr>
            <w:rFonts w:cs="Times New Roman"/>
            <w:noProof/>
            <w:webHidden/>
          </w:rPr>
          <w:instrText xml:space="preserve"> PAGEREF _Toc176172524 \h </w:instrText>
        </w:r>
        <w:r w:rsidR="00B86253" w:rsidRPr="0055345A">
          <w:rPr>
            <w:rFonts w:cs="Times New Roman"/>
            <w:noProof/>
            <w:webHidden/>
          </w:rPr>
        </w:r>
        <w:r w:rsidR="00B86253" w:rsidRPr="0055345A">
          <w:rPr>
            <w:rFonts w:cs="Times New Roman"/>
            <w:noProof/>
            <w:webHidden/>
          </w:rPr>
          <w:fldChar w:fldCharType="separate"/>
        </w:r>
        <w:r w:rsidR="00B86253" w:rsidRPr="0055345A">
          <w:rPr>
            <w:rFonts w:cs="Times New Roman"/>
            <w:noProof/>
            <w:webHidden/>
          </w:rPr>
          <w:t>3</w:t>
        </w:r>
        <w:r w:rsidR="00B86253" w:rsidRPr="0055345A">
          <w:rPr>
            <w:rFonts w:cs="Times New Roman"/>
            <w:noProof/>
            <w:webHidden/>
          </w:rPr>
          <w:fldChar w:fldCharType="end"/>
        </w:r>
      </w:hyperlink>
    </w:p>
    <w:p w14:paraId="3F60E185" w14:textId="77777777" w:rsidR="00B86253" w:rsidRPr="0055345A" w:rsidRDefault="008C0560">
      <w:pPr>
        <w:pStyle w:val="Obsah2"/>
        <w:tabs>
          <w:tab w:val="right" w:leader="dot" w:pos="9060"/>
        </w:tabs>
        <w:rPr>
          <w:rFonts w:eastAsiaTheme="minorEastAsia" w:cs="Times New Roman"/>
          <w:noProof/>
          <w:sz w:val="22"/>
          <w:lang w:eastAsia="cs-CZ"/>
        </w:rPr>
      </w:pPr>
      <w:hyperlink w:anchor="_Toc176172525" w:history="1">
        <w:r w:rsidR="00B86253" w:rsidRPr="0055345A">
          <w:rPr>
            <w:rStyle w:val="Hypertextovodkaz"/>
            <w:rFonts w:cs="Times New Roman"/>
            <w:noProof/>
          </w:rPr>
          <w:t>Prostorové dispozice školy</w:t>
        </w:r>
        <w:r w:rsidR="00B86253" w:rsidRPr="0055345A">
          <w:rPr>
            <w:rFonts w:cs="Times New Roman"/>
            <w:noProof/>
            <w:webHidden/>
          </w:rPr>
          <w:tab/>
        </w:r>
        <w:r w:rsidR="00B86253" w:rsidRPr="0055345A">
          <w:rPr>
            <w:rFonts w:cs="Times New Roman"/>
            <w:noProof/>
            <w:webHidden/>
          </w:rPr>
          <w:fldChar w:fldCharType="begin"/>
        </w:r>
        <w:r w:rsidR="00B86253" w:rsidRPr="0055345A">
          <w:rPr>
            <w:rFonts w:cs="Times New Roman"/>
            <w:noProof/>
            <w:webHidden/>
          </w:rPr>
          <w:instrText xml:space="preserve"> PAGEREF _Toc176172525 \h </w:instrText>
        </w:r>
        <w:r w:rsidR="00B86253" w:rsidRPr="0055345A">
          <w:rPr>
            <w:rFonts w:cs="Times New Roman"/>
            <w:noProof/>
            <w:webHidden/>
          </w:rPr>
        </w:r>
        <w:r w:rsidR="00B86253" w:rsidRPr="0055345A">
          <w:rPr>
            <w:rFonts w:cs="Times New Roman"/>
            <w:noProof/>
            <w:webHidden/>
          </w:rPr>
          <w:fldChar w:fldCharType="separate"/>
        </w:r>
        <w:r w:rsidR="00B86253" w:rsidRPr="0055345A">
          <w:rPr>
            <w:rFonts w:cs="Times New Roman"/>
            <w:noProof/>
            <w:webHidden/>
          </w:rPr>
          <w:t>3</w:t>
        </w:r>
        <w:r w:rsidR="00B86253" w:rsidRPr="0055345A">
          <w:rPr>
            <w:rFonts w:cs="Times New Roman"/>
            <w:noProof/>
            <w:webHidden/>
          </w:rPr>
          <w:fldChar w:fldCharType="end"/>
        </w:r>
      </w:hyperlink>
    </w:p>
    <w:p w14:paraId="02B874C0" w14:textId="77777777" w:rsidR="00B86253" w:rsidRPr="0055345A" w:rsidRDefault="008C0560">
      <w:pPr>
        <w:pStyle w:val="Obsah2"/>
        <w:tabs>
          <w:tab w:val="right" w:leader="dot" w:pos="9060"/>
        </w:tabs>
        <w:rPr>
          <w:rFonts w:eastAsiaTheme="minorEastAsia" w:cs="Times New Roman"/>
          <w:noProof/>
          <w:sz w:val="22"/>
          <w:lang w:eastAsia="cs-CZ"/>
        </w:rPr>
      </w:pPr>
      <w:hyperlink w:anchor="_Toc176172526" w:history="1">
        <w:r w:rsidR="00B86253" w:rsidRPr="0055345A">
          <w:rPr>
            <w:rStyle w:val="Hypertextovodkaz"/>
            <w:rFonts w:cs="Times New Roman"/>
            <w:noProof/>
          </w:rPr>
          <w:t>Školská rada</w:t>
        </w:r>
        <w:r w:rsidR="00B86253" w:rsidRPr="0055345A">
          <w:rPr>
            <w:rFonts w:cs="Times New Roman"/>
            <w:noProof/>
            <w:webHidden/>
          </w:rPr>
          <w:tab/>
        </w:r>
        <w:r w:rsidR="00B86253" w:rsidRPr="0055345A">
          <w:rPr>
            <w:rFonts w:cs="Times New Roman"/>
            <w:noProof/>
            <w:webHidden/>
          </w:rPr>
          <w:fldChar w:fldCharType="begin"/>
        </w:r>
        <w:r w:rsidR="00B86253" w:rsidRPr="0055345A">
          <w:rPr>
            <w:rFonts w:cs="Times New Roman"/>
            <w:noProof/>
            <w:webHidden/>
          </w:rPr>
          <w:instrText xml:space="preserve"> PAGEREF _Toc176172526 \h </w:instrText>
        </w:r>
        <w:r w:rsidR="00B86253" w:rsidRPr="0055345A">
          <w:rPr>
            <w:rFonts w:cs="Times New Roman"/>
            <w:noProof/>
            <w:webHidden/>
          </w:rPr>
        </w:r>
        <w:r w:rsidR="00B86253" w:rsidRPr="0055345A">
          <w:rPr>
            <w:rFonts w:cs="Times New Roman"/>
            <w:noProof/>
            <w:webHidden/>
          </w:rPr>
          <w:fldChar w:fldCharType="separate"/>
        </w:r>
        <w:r w:rsidR="00B86253" w:rsidRPr="0055345A">
          <w:rPr>
            <w:rFonts w:cs="Times New Roman"/>
            <w:noProof/>
            <w:webHidden/>
          </w:rPr>
          <w:t>4</w:t>
        </w:r>
        <w:r w:rsidR="00B86253" w:rsidRPr="0055345A">
          <w:rPr>
            <w:rFonts w:cs="Times New Roman"/>
            <w:noProof/>
            <w:webHidden/>
          </w:rPr>
          <w:fldChar w:fldCharType="end"/>
        </w:r>
      </w:hyperlink>
    </w:p>
    <w:p w14:paraId="79639D86" w14:textId="77777777" w:rsidR="00B86253" w:rsidRPr="0055345A" w:rsidRDefault="008C0560">
      <w:pPr>
        <w:pStyle w:val="Obsah1"/>
        <w:tabs>
          <w:tab w:val="right" w:leader="dot" w:pos="9060"/>
        </w:tabs>
        <w:rPr>
          <w:rFonts w:eastAsiaTheme="minorEastAsia" w:cs="Times New Roman"/>
          <w:noProof/>
          <w:sz w:val="22"/>
          <w:lang w:eastAsia="cs-CZ"/>
        </w:rPr>
      </w:pPr>
      <w:hyperlink w:anchor="_Toc176172527" w:history="1">
        <w:r w:rsidR="00B86253" w:rsidRPr="0055345A">
          <w:rPr>
            <w:rStyle w:val="Hypertextovodkaz"/>
            <w:rFonts w:cs="Times New Roman"/>
            <w:noProof/>
          </w:rPr>
          <w:t>2. Vzdělávací program školy</w:t>
        </w:r>
        <w:r w:rsidR="00B86253" w:rsidRPr="0055345A">
          <w:rPr>
            <w:rFonts w:cs="Times New Roman"/>
            <w:noProof/>
            <w:webHidden/>
          </w:rPr>
          <w:tab/>
        </w:r>
        <w:r w:rsidR="00B86253" w:rsidRPr="0055345A">
          <w:rPr>
            <w:rFonts w:cs="Times New Roman"/>
            <w:noProof/>
            <w:webHidden/>
          </w:rPr>
          <w:fldChar w:fldCharType="begin"/>
        </w:r>
        <w:r w:rsidR="00B86253" w:rsidRPr="0055345A">
          <w:rPr>
            <w:rFonts w:cs="Times New Roman"/>
            <w:noProof/>
            <w:webHidden/>
          </w:rPr>
          <w:instrText xml:space="preserve"> PAGEREF _Toc176172527 \h </w:instrText>
        </w:r>
        <w:r w:rsidR="00B86253" w:rsidRPr="0055345A">
          <w:rPr>
            <w:rFonts w:cs="Times New Roman"/>
            <w:noProof/>
            <w:webHidden/>
          </w:rPr>
        </w:r>
        <w:r w:rsidR="00B86253" w:rsidRPr="0055345A">
          <w:rPr>
            <w:rFonts w:cs="Times New Roman"/>
            <w:noProof/>
            <w:webHidden/>
          </w:rPr>
          <w:fldChar w:fldCharType="separate"/>
        </w:r>
        <w:r w:rsidR="00B86253" w:rsidRPr="0055345A">
          <w:rPr>
            <w:rFonts w:cs="Times New Roman"/>
            <w:noProof/>
            <w:webHidden/>
          </w:rPr>
          <w:t>6</w:t>
        </w:r>
        <w:r w:rsidR="00B86253" w:rsidRPr="0055345A">
          <w:rPr>
            <w:rFonts w:cs="Times New Roman"/>
            <w:noProof/>
            <w:webHidden/>
          </w:rPr>
          <w:fldChar w:fldCharType="end"/>
        </w:r>
      </w:hyperlink>
    </w:p>
    <w:p w14:paraId="7D9F0B39" w14:textId="77777777" w:rsidR="00B86253" w:rsidRPr="0055345A" w:rsidRDefault="008C0560">
      <w:pPr>
        <w:pStyle w:val="Obsah1"/>
        <w:tabs>
          <w:tab w:val="right" w:leader="dot" w:pos="9060"/>
        </w:tabs>
        <w:rPr>
          <w:rFonts w:eastAsiaTheme="minorEastAsia" w:cs="Times New Roman"/>
          <w:noProof/>
          <w:sz w:val="22"/>
          <w:lang w:eastAsia="cs-CZ"/>
        </w:rPr>
      </w:pPr>
      <w:hyperlink w:anchor="_Toc176172528" w:history="1">
        <w:r w:rsidR="00B86253" w:rsidRPr="0055345A">
          <w:rPr>
            <w:rStyle w:val="Hypertextovodkaz"/>
            <w:rFonts w:cs="Times New Roman"/>
            <w:noProof/>
          </w:rPr>
          <w:t>3. Seznam pracovníků – školní rok 2022/23</w:t>
        </w:r>
        <w:r w:rsidR="00B86253" w:rsidRPr="0055345A">
          <w:rPr>
            <w:rFonts w:cs="Times New Roman"/>
            <w:noProof/>
            <w:webHidden/>
          </w:rPr>
          <w:tab/>
        </w:r>
        <w:r w:rsidR="00B86253" w:rsidRPr="0055345A">
          <w:rPr>
            <w:rFonts w:cs="Times New Roman"/>
            <w:noProof/>
            <w:webHidden/>
          </w:rPr>
          <w:fldChar w:fldCharType="begin"/>
        </w:r>
        <w:r w:rsidR="00B86253" w:rsidRPr="0055345A">
          <w:rPr>
            <w:rFonts w:cs="Times New Roman"/>
            <w:noProof/>
            <w:webHidden/>
          </w:rPr>
          <w:instrText xml:space="preserve"> PAGEREF _Toc176172528 \h </w:instrText>
        </w:r>
        <w:r w:rsidR="00B86253" w:rsidRPr="0055345A">
          <w:rPr>
            <w:rFonts w:cs="Times New Roman"/>
            <w:noProof/>
            <w:webHidden/>
          </w:rPr>
        </w:r>
        <w:r w:rsidR="00B86253" w:rsidRPr="0055345A">
          <w:rPr>
            <w:rFonts w:cs="Times New Roman"/>
            <w:noProof/>
            <w:webHidden/>
          </w:rPr>
          <w:fldChar w:fldCharType="separate"/>
        </w:r>
        <w:r w:rsidR="00B86253" w:rsidRPr="0055345A">
          <w:rPr>
            <w:rFonts w:cs="Times New Roman"/>
            <w:noProof/>
            <w:webHidden/>
          </w:rPr>
          <w:t>8</w:t>
        </w:r>
        <w:r w:rsidR="00B86253" w:rsidRPr="0055345A">
          <w:rPr>
            <w:rFonts w:cs="Times New Roman"/>
            <w:noProof/>
            <w:webHidden/>
          </w:rPr>
          <w:fldChar w:fldCharType="end"/>
        </w:r>
      </w:hyperlink>
    </w:p>
    <w:p w14:paraId="597E900D" w14:textId="77777777" w:rsidR="00B86253" w:rsidRPr="0055345A" w:rsidRDefault="008C0560">
      <w:pPr>
        <w:pStyle w:val="Obsah1"/>
        <w:tabs>
          <w:tab w:val="right" w:leader="dot" w:pos="9060"/>
        </w:tabs>
        <w:rPr>
          <w:rFonts w:eastAsiaTheme="minorEastAsia" w:cs="Times New Roman"/>
          <w:noProof/>
          <w:sz w:val="22"/>
          <w:lang w:eastAsia="cs-CZ"/>
        </w:rPr>
      </w:pPr>
      <w:hyperlink w:anchor="_Toc176172529" w:history="1">
        <w:r w:rsidR="00B86253" w:rsidRPr="0055345A">
          <w:rPr>
            <w:rStyle w:val="Hypertextovodkaz"/>
            <w:rFonts w:cs="Times New Roman"/>
            <w:noProof/>
          </w:rPr>
          <w:t>4. Údaje o zápisu k povinné školní docházce a o rozmístění vycházejících žáků</w:t>
        </w:r>
        <w:r w:rsidR="00B86253" w:rsidRPr="0055345A">
          <w:rPr>
            <w:rFonts w:cs="Times New Roman"/>
            <w:noProof/>
            <w:webHidden/>
          </w:rPr>
          <w:tab/>
        </w:r>
        <w:r w:rsidR="00B86253" w:rsidRPr="0055345A">
          <w:rPr>
            <w:rFonts w:cs="Times New Roman"/>
            <w:noProof/>
            <w:webHidden/>
          </w:rPr>
          <w:fldChar w:fldCharType="begin"/>
        </w:r>
        <w:r w:rsidR="00B86253" w:rsidRPr="0055345A">
          <w:rPr>
            <w:rFonts w:cs="Times New Roman"/>
            <w:noProof/>
            <w:webHidden/>
          </w:rPr>
          <w:instrText xml:space="preserve"> PAGEREF _Toc176172529 \h </w:instrText>
        </w:r>
        <w:r w:rsidR="00B86253" w:rsidRPr="0055345A">
          <w:rPr>
            <w:rFonts w:cs="Times New Roman"/>
            <w:noProof/>
            <w:webHidden/>
          </w:rPr>
        </w:r>
        <w:r w:rsidR="00B86253" w:rsidRPr="0055345A">
          <w:rPr>
            <w:rFonts w:cs="Times New Roman"/>
            <w:noProof/>
            <w:webHidden/>
          </w:rPr>
          <w:fldChar w:fldCharType="separate"/>
        </w:r>
        <w:r w:rsidR="00B86253" w:rsidRPr="0055345A">
          <w:rPr>
            <w:rFonts w:cs="Times New Roman"/>
            <w:noProof/>
            <w:webHidden/>
          </w:rPr>
          <w:t>11</w:t>
        </w:r>
        <w:r w:rsidR="00B86253" w:rsidRPr="0055345A">
          <w:rPr>
            <w:rFonts w:cs="Times New Roman"/>
            <w:noProof/>
            <w:webHidden/>
          </w:rPr>
          <w:fldChar w:fldCharType="end"/>
        </w:r>
      </w:hyperlink>
    </w:p>
    <w:p w14:paraId="676936C9" w14:textId="77777777" w:rsidR="00B86253" w:rsidRPr="0055345A" w:rsidRDefault="008C0560">
      <w:pPr>
        <w:pStyle w:val="Obsah2"/>
        <w:tabs>
          <w:tab w:val="right" w:leader="dot" w:pos="9060"/>
        </w:tabs>
        <w:rPr>
          <w:rFonts w:eastAsiaTheme="minorEastAsia" w:cs="Times New Roman"/>
          <w:noProof/>
          <w:sz w:val="22"/>
          <w:lang w:eastAsia="cs-CZ"/>
        </w:rPr>
      </w:pPr>
      <w:hyperlink w:anchor="_Toc176172530" w:history="1">
        <w:r w:rsidR="00B86253" w:rsidRPr="0055345A">
          <w:rPr>
            <w:rStyle w:val="Hypertextovodkaz"/>
            <w:rFonts w:cs="Times New Roman"/>
            <w:noProof/>
          </w:rPr>
          <w:t>Údaje o zápisu k povinné školní docházce a k předškolnímu vzdělávání</w:t>
        </w:r>
        <w:r w:rsidR="00B86253" w:rsidRPr="0055345A">
          <w:rPr>
            <w:rFonts w:cs="Times New Roman"/>
            <w:noProof/>
            <w:webHidden/>
          </w:rPr>
          <w:tab/>
        </w:r>
        <w:r w:rsidR="00B86253" w:rsidRPr="0055345A">
          <w:rPr>
            <w:rFonts w:cs="Times New Roman"/>
            <w:noProof/>
            <w:webHidden/>
          </w:rPr>
          <w:fldChar w:fldCharType="begin"/>
        </w:r>
        <w:r w:rsidR="00B86253" w:rsidRPr="0055345A">
          <w:rPr>
            <w:rFonts w:cs="Times New Roman"/>
            <w:noProof/>
            <w:webHidden/>
          </w:rPr>
          <w:instrText xml:space="preserve"> PAGEREF _Toc176172530 \h </w:instrText>
        </w:r>
        <w:r w:rsidR="00B86253" w:rsidRPr="0055345A">
          <w:rPr>
            <w:rFonts w:cs="Times New Roman"/>
            <w:noProof/>
            <w:webHidden/>
          </w:rPr>
        </w:r>
        <w:r w:rsidR="00B86253" w:rsidRPr="0055345A">
          <w:rPr>
            <w:rFonts w:cs="Times New Roman"/>
            <w:noProof/>
            <w:webHidden/>
          </w:rPr>
          <w:fldChar w:fldCharType="separate"/>
        </w:r>
        <w:r w:rsidR="00B86253" w:rsidRPr="0055345A">
          <w:rPr>
            <w:rFonts w:cs="Times New Roman"/>
            <w:noProof/>
            <w:webHidden/>
          </w:rPr>
          <w:t>11</w:t>
        </w:r>
        <w:r w:rsidR="00B86253" w:rsidRPr="0055345A">
          <w:rPr>
            <w:rFonts w:cs="Times New Roman"/>
            <w:noProof/>
            <w:webHidden/>
          </w:rPr>
          <w:fldChar w:fldCharType="end"/>
        </w:r>
      </w:hyperlink>
    </w:p>
    <w:p w14:paraId="4A67A4B8" w14:textId="77777777" w:rsidR="00B86253" w:rsidRPr="0055345A" w:rsidRDefault="008C0560">
      <w:pPr>
        <w:pStyle w:val="Obsah2"/>
        <w:tabs>
          <w:tab w:val="right" w:leader="dot" w:pos="9060"/>
        </w:tabs>
        <w:rPr>
          <w:rFonts w:eastAsiaTheme="minorEastAsia" w:cs="Times New Roman"/>
          <w:noProof/>
          <w:sz w:val="22"/>
          <w:lang w:eastAsia="cs-CZ"/>
        </w:rPr>
      </w:pPr>
      <w:hyperlink w:anchor="_Toc176172531" w:history="1">
        <w:r w:rsidR="00B86253" w:rsidRPr="0055345A">
          <w:rPr>
            <w:rStyle w:val="Hypertextovodkaz"/>
            <w:rFonts w:cs="Times New Roman"/>
            <w:noProof/>
          </w:rPr>
          <w:t>Údaje o rozmístění vycházejících žáků</w:t>
        </w:r>
        <w:r w:rsidR="00B86253" w:rsidRPr="0055345A">
          <w:rPr>
            <w:rFonts w:cs="Times New Roman"/>
            <w:noProof/>
            <w:webHidden/>
          </w:rPr>
          <w:tab/>
        </w:r>
        <w:r w:rsidR="00B86253" w:rsidRPr="0055345A">
          <w:rPr>
            <w:rFonts w:cs="Times New Roman"/>
            <w:noProof/>
            <w:webHidden/>
          </w:rPr>
          <w:fldChar w:fldCharType="begin"/>
        </w:r>
        <w:r w:rsidR="00B86253" w:rsidRPr="0055345A">
          <w:rPr>
            <w:rFonts w:cs="Times New Roman"/>
            <w:noProof/>
            <w:webHidden/>
          </w:rPr>
          <w:instrText xml:space="preserve"> PAGEREF _Toc176172531 \h </w:instrText>
        </w:r>
        <w:r w:rsidR="00B86253" w:rsidRPr="0055345A">
          <w:rPr>
            <w:rFonts w:cs="Times New Roman"/>
            <w:noProof/>
            <w:webHidden/>
          </w:rPr>
        </w:r>
        <w:r w:rsidR="00B86253" w:rsidRPr="0055345A">
          <w:rPr>
            <w:rFonts w:cs="Times New Roman"/>
            <w:noProof/>
            <w:webHidden/>
          </w:rPr>
          <w:fldChar w:fldCharType="separate"/>
        </w:r>
        <w:r w:rsidR="00B86253" w:rsidRPr="0055345A">
          <w:rPr>
            <w:rFonts w:cs="Times New Roman"/>
            <w:noProof/>
            <w:webHidden/>
          </w:rPr>
          <w:t>11</w:t>
        </w:r>
        <w:r w:rsidR="00B86253" w:rsidRPr="0055345A">
          <w:rPr>
            <w:rFonts w:cs="Times New Roman"/>
            <w:noProof/>
            <w:webHidden/>
          </w:rPr>
          <w:fldChar w:fldCharType="end"/>
        </w:r>
      </w:hyperlink>
    </w:p>
    <w:p w14:paraId="05270FAC" w14:textId="77777777" w:rsidR="00B86253" w:rsidRPr="0055345A" w:rsidRDefault="008C0560">
      <w:pPr>
        <w:pStyle w:val="Obsah1"/>
        <w:tabs>
          <w:tab w:val="right" w:leader="dot" w:pos="9060"/>
        </w:tabs>
        <w:rPr>
          <w:rFonts w:eastAsiaTheme="minorEastAsia" w:cs="Times New Roman"/>
          <w:noProof/>
          <w:sz w:val="22"/>
          <w:lang w:eastAsia="cs-CZ"/>
        </w:rPr>
      </w:pPr>
      <w:hyperlink w:anchor="_Toc176172532" w:history="1">
        <w:r w:rsidR="00B86253" w:rsidRPr="0055345A">
          <w:rPr>
            <w:rStyle w:val="Hypertextovodkaz"/>
            <w:rFonts w:cs="Times New Roman"/>
            <w:noProof/>
          </w:rPr>
          <w:t>5. Údaje o výsledcích vzdělávání žáků</w:t>
        </w:r>
        <w:r w:rsidR="00B86253" w:rsidRPr="0055345A">
          <w:rPr>
            <w:rFonts w:cs="Times New Roman"/>
            <w:noProof/>
            <w:webHidden/>
          </w:rPr>
          <w:tab/>
        </w:r>
        <w:r w:rsidR="00B86253" w:rsidRPr="0055345A">
          <w:rPr>
            <w:rFonts w:cs="Times New Roman"/>
            <w:noProof/>
            <w:webHidden/>
          </w:rPr>
          <w:fldChar w:fldCharType="begin"/>
        </w:r>
        <w:r w:rsidR="00B86253" w:rsidRPr="0055345A">
          <w:rPr>
            <w:rFonts w:cs="Times New Roman"/>
            <w:noProof/>
            <w:webHidden/>
          </w:rPr>
          <w:instrText xml:space="preserve"> PAGEREF _Toc176172532 \h </w:instrText>
        </w:r>
        <w:r w:rsidR="00B86253" w:rsidRPr="0055345A">
          <w:rPr>
            <w:rFonts w:cs="Times New Roman"/>
            <w:noProof/>
            <w:webHidden/>
          </w:rPr>
        </w:r>
        <w:r w:rsidR="00B86253" w:rsidRPr="0055345A">
          <w:rPr>
            <w:rFonts w:cs="Times New Roman"/>
            <w:noProof/>
            <w:webHidden/>
          </w:rPr>
          <w:fldChar w:fldCharType="separate"/>
        </w:r>
        <w:r w:rsidR="00B86253" w:rsidRPr="0055345A">
          <w:rPr>
            <w:rFonts w:cs="Times New Roman"/>
            <w:noProof/>
            <w:webHidden/>
          </w:rPr>
          <w:t>12</w:t>
        </w:r>
        <w:r w:rsidR="00B86253" w:rsidRPr="0055345A">
          <w:rPr>
            <w:rFonts w:cs="Times New Roman"/>
            <w:noProof/>
            <w:webHidden/>
          </w:rPr>
          <w:fldChar w:fldCharType="end"/>
        </w:r>
      </w:hyperlink>
    </w:p>
    <w:p w14:paraId="4690F161" w14:textId="77777777" w:rsidR="00B86253" w:rsidRPr="0055345A" w:rsidRDefault="008C0560">
      <w:pPr>
        <w:pStyle w:val="Obsah2"/>
        <w:tabs>
          <w:tab w:val="right" w:leader="dot" w:pos="9060"/>
        </w:tabs>
        <w:rPr>
          <w:rFonts w:eastAsiaTheme="minorEastAsia" w:cs="Times New Roman"/>
          <w:noProof/>
          <w:sz w:val="22"/>
          <w:lang w:eastAsia="cs-CZ"/>
        </w:rPr>
      </w:pPr>
      <w:hyperlink w:anchor="_Toc176172533" w:history="1">
        <w:r w:rsidR="00B86253" w:rsidRPr="0055345A">
          <w:rPr>
            <w:rStyle w:val="Hypertextovodkaz"/>
            <w:rFonts w:cs="Times New Roman"/>
            <w:noProof/>
          </w:rPr>
          <w:t>Vyhodnocení naplňování cílů školního vzdělávacího programu</w:t>
        </w:r>
        <w:r w:rsidR="00B86253" w:rsidRPr="0055345A">
          <w:rPr>
            <w:rFonts w:cs="Times New Roman"/>
            <w:noProof/>
            <w:webHidden/>
          </w:rPr>
          <w:tab/>
        </w:r>
        <w:r w:rsidR="00B86253" w:rsidRPr="0055345A">
          <w:rPr>
            <w:rFonts w:cs="Times New Roman"/>
            <w:noProof/>
            <w:webHidden/>
          </w:rPr>
          <w:fldChar w:fldCharType="begin"/>
        </w:r>
        <w:r w:rsidR="00B86253" w:rsidRPr="0055345A">
          <w:rPr>
            <w:rFonts w:cs="Times New Roman"/>
            <w:noProof/>
            <w:webHidden/>
          </w:rPr>
          <w:instrText xml:space="preserve"> PAGEREF _Toc176172533 \h </w:instrText>
        </w:r>
        <w:r w:rsidR="00B86253" w:rsidRPr="0055345A">
          <w:rPr>
            <w:rFonts w:cs="Times New Roman"/>
            <w:noProof/>
            <w:webHidden/>
          </w:rPr>
        </w:r>
        <w:r w:rsidR="00B86253" w:rsidRPr="0055345A">
          <w:rPr>
            <w:rFonts w:cs="Times New Roman"/>
            <w:noProof/>
            <w:webHidden/>
          </w:rPr>
          <w:fldChar w:fldCharType="separate"/>
        </w:r>
        <w:r w:rsidR="00B86253" w:rsidRPr="0055345A">
          <w:rPr>
            <w:rFonts w:cs="Times New Roman"/>
            <w:noProof/>
            <w:webHidden/>
          </w:rPr>
          <w:t>13</w:t>
        </w:r>
        <w:r w:rsidR="00B86253" w:rsidRPr="0055345A">
          <w:rPr>
            <w:rFonts w:cs="Times New Roman"/>
            <w:noProof/>
            <w:webHidden/>
          </w:rPr>
          <w:fldChar w:fldCharType="end"/>
        </w:r>
      </w:hyperlink>
    </w:p>
    <w:p w14:paraId="41890369" w14:textId="77777777" w:rsidR="00B86253" w:rsidRPr="0055345A" w:rsidRDefault="008C0560">
      <w:pPr>
        <w:pStyle w:val="Obsah1"/>
        <w:tabs>
          <w:tab w:val="right" w:leader="dot" w:pos="9060"/>
        </w:tabs>
        <w:rPr>
          <w:rFonts w:eastAsiaTheme="minorEastAsia" w:cs="Times New Roman"/>
          <w:noProof/>
          <w:sz w:val="22"/>
          <w:lang w:eastAsia="cs-CZ"/>
        </w:rPr>
      </w:pPr>
      <w:hyperlink w:anchor="_Toc176172534" w:history="1">
        <w:r w:rsidR="00B86253" w:rsidRPr="0055345A">
          <w:rPr>
            <w:rStyle w:val="Hypertextovodkaz"/>
            <w:rFonts w:cs="Times New Roman"/>
            <w:noProof/>
          </w:rPr>
          <w:t>6. Údaje o dalším vzdělávání pedagogických pracovníků</w:t>
        </w:r>
        <w:r w:rsidR="00B86253" w:rsidRPr="0055345A">
          <w:rPr>
            <w:rFonts w:cs="Times New Roman"/>
            <w:noProof/>
            <w:webHidden/>
          </w:rPr>
          <w:tab/>
        </w:r>
        <w:r w:rsidR="00B86253" w:rsidRPr="0055345A">
          <w:rPr>
            <w:rFonts w:cs="Times New Roman"/>
            <w:noProof/>
            <w:webHidden/>
          </w:rPr>
          <w:fldChar w:fldCharType="begin"/>
        </w:r>
        <w:r w:rsidR="00B86253" w:rsidRPr="0055345A">
          <w:rPr>
            <w:rFonts w:cs="Times New Roman"/>
            <w:noProof/>
            <w:webHidden/>
          </w:rPr>
          <w:instrText xml:space="preserve"> PAGEREF _Toc176172534 \h </w:instrText>
        </w:r>
        <w:r w:rsidR="00B86253" w:rsidRPr="0055345A">
          <w:rPr>
            <w:rFonts w:cs="Times New Roman"/>
            <w:noProof/>
            <w:webHidden/>
          </w:rPr>
        </w:r>
        <w:r w:rsidR="00B86253" w:rsidRPr="0055345A">
          <w:rPr>
            <w:rFonts w:cs="Times New Roman"/>
            <w:noProof/>
            <w:webHidden/>
          </w:rPr>
          <w:fldChar w:fldCharType="separate"/>
        </w:r>
        <w:r w:rsidR="00B86253" w:rsidRPr="0055345A">
          <w:rPr>
            <w:rFonts w:cs="Times New Roman"/>
            <w:noProof/>
            <w:webHidden/>
          </w:rPr>
          <w:t>13</w:t>
        </w:r>
        <w:r w:rsidR="00B86253" w:rsidRPr="0055345A">
          <w:rPr>
            <w:rFonts w:cs="Times New Roman"/>
            <w:noProof/>
            <w:webHidden/>
          </w:rPr>
          <w:fldChar w:fldCharType="end"/>
        </w:r>
      </w:hyperlink>
    </w:p>
    <w:p w14:paraId="40549F92" w14:textId="77777777" w:rsidR="00B86253" w:rsidRPr="0055345A" w:rsidRDefault="008C0560">
      <w:pPr>
        <w:pStyle w:val="Obsah2"/>
        <w:tabs>
          <w:tab w:val="right" w:leader="dot" w:pos="9060"/>
        </w:tabs>
        <w:rPr>
          <w:rFonts w:eastAsiaTheme="minorEastAsia" w:cs="Times New Roman"/>
          <w:noProof/>
          <w:sz w:val="22"/>
          <w:lang w:eastAsia="cs-CZ"/>
        </w:rPr>
      </w:pPr>
      <w:hyperlink w:anchor="_Toc176172535" w:history="1">
        <w:r w:rsidR="00B86253" w:rsidRPr="0055345A">
          <w:rPr>
            <w:rStyle w:val="Hypertextovodkaz"/>
            <w:rFonts w:cs="Times New Roman"/>
            <w:noProof/>
          </w:rPr>
          <w:t>1. Studium ke splnění kvalifikačních předpokladů:</w:t>
        </w:r>
        <w:r w:rsidR="00B86253" w:rsidRPr="0055345A">
          <w:rPr>
            <w:rFonts w:cs="Times New Roman"/>
            <w:noProof/>
            <w:webHidden/>
          </w:rPr>
          <w:tab/>
        </w:r>
        <w:r w:rsidR="00B86253" w:rsidRPr="0055345A">
          <w:rPr>
            <w:rFonts w:cs="Times New Roman"/>
            <w:noProof/>
            <w:webHidden/>
          </w:rPr>
          <w:fldChar w:fldCharType="begin"/>
        </w:r>
        <w:r w:rsidR="00B86253" w:rsidRPr="0055345A">
          <w:rPr>
            <w:rFonts w:cs="Times New Roman"/>
            <w:noProof/>
            <w:webHidden/>
          </w:rPr>
          <w:instrText xml:space="preserve"> PAGEREF _Toc176172535 \h </w:instrText>
        </w:r>
        <w:r w:rsidR="00B86253" w:rsidRPr="0055345A">
          <w:rPr>
            <w:rFonts w:cs="Times New Roman"/>
            <w:noProof/>
            <w:webHidden/>
          </w:rPr>
        </w:r>
        <w:r w:rsidR="00B86253" w:rsidRPr="0055345A">
          <w:rPr>
            <w:rFonts w:cs="Times New Roman"/>
            <w:noProof/>
            <w:webHidden/>
          </w:rPr>
          <w:fldChar w:fldCharType="separate"/>
        </w:r>
        <w:r w:rsidR="00B86253" w:rsidRPr="0055345A">
          <w:rPr>
            <w:rFonts w:cs="Times New Roman"/>
            <w:noProof/>
            <w:webHidden/>
          </w:rPr>
          <w:t>13</w:t>
        </w:r>
        <w:r w:rsidR="00B86253" w:rsidRPr="0055345A">
          <w:rPr>
            <w:rFonts w:cs="Times New Roman"/>
            <w:noProof/>
            <w:webHidden/>
          </w:rPr>
          <w:fldChar w:fldCharType="end"/>
        </w:r>
      </w:hyperlink>
    </w:p>
    <w:p w14:paraId="097A885F" w14:textId="77777777" w:rsidR="00B86253" w:rsidRPr="0055345A" w:rsidRDefault="008C0560">
      <w:pPr>
        <w:pStyle w:val="Obsah2"/>
        <w:tabs>
          <w:tab w:val="right" w:leader="dot" w:pos="9060"/>
        </w:tabs>
        <w:rPr>
          <w:rFonts w:eastAsiaTheme="minorEastAsia" w:cs="Times New Roman"/>
          <w:noProof/>
          <w:sz w:val="22"/>
          <w:lang w:eastAsia="cs-CZ"/>
        </w:rPr>
      </w:pPr>
      <w:hyperlink w:anchor="_Toc176172536" w:history="1">
        <w:r w:rsidR="00B86253" w:rsidRPr="0055345A">
          <w:rPr>
            <w:rStyle w:val="Hypertextovodkaz"/>
            <w:rFonts w:cs="Times New Roman"/>
            <w:noProof/>
          </w:rPr>
          <w:t>2. Účast na kurzech a seminářích:</w:t>
        </w:r>
        <w:r w:rsidR="00B86253" w:rsidRPr="0055345A">
          <w:rPr>
            <w:rFonts w:cs="Times New Roman"/>
            <w:noProof/>
            <w:webHidden/>
          </w:rPr>
          <w:tab/>
        </w:r>
        <w:r w:rsidR="00B86253" w:rsidRPr="0055345A">
          <w:rPr>
            <w:rFonts w:cs="Times New Roman"/>
            <w:noProof/>
            <w:webHidden/>
          </w:rPr>
          <w:fldChar w:fldCharType="begin"/>
        </w:r>
        <w:r w:rsidR="00B86253" w:rsidRPr="0055345A">
          <w:rPr>
            <w:rFonts w:cs="Times New Roman"/>
            <w:noProof/>
            <w:webHidden/>
          </w:rPr>
          <w:instrText xml:space="preserve"> PAGEREF _Toc176172536 \h </w:instrText>
        </w:r>
        <w:r w:rsidR="00B86253" w:rsidRPr="0055345A">
          <w:rPr>
            <w:rFonts w:cs="Times New Roman"/>
            <w:noProof/>
            <w:webHidden/>
          </w:rPr>
        </w:r>
        <w:r w:rsidR="00B86253" w:rsidRPr="0055345A">
          <w:rPr>
            <w:rFonts w:cs="Times New Roman"/>
            <w:noProof/>
            <w:webHidden/>
          </w:rPr>
          <w:fldChar w:fldCharType="separate"/>
        </w:r>
        <w:r w:rsidR="00B86253" w:rsidRPr="0055345A">
          <w:rPr>
            <w:rFonts w:cs="Times New Roman"/>
            <w:noProof/>
            <w:webHidden/>
          </w:rPr>
          <w:t>13</w:t>
        </w:r>
        <w:r w:rsidR="00B86253" w:rsidRPr="0055345A">
          <w:rPr>
            <w:rFonts w:cs="Times New Roman"/>
            <w:noProof/>
            <w:webHidden/>
          </w:rPr>
          <w:fldChar w:fldCharType="end"/>
        </w:r>
      </w:hyperlink>
    </w:p>
    <w:p w14:paraId="3CCE604E" w14:textId="77777777" w:rsidR="00B86253" w:rsidRPr="0055345A" w:rsidRDefault="008C0560">
      <w:pPr>
        <w:pStyle w:val="Obsah1"/>
        <w:tabs>
          <w:tab w:val="right" w:leader="dot" w:pos="9060"/>
        </w:tabs>
        <w:rPr>
          <w:rFonts w:eastAsiaTheme="minorEastAsia" w:cs="Times New Roman"/>
          <w:noProof/>
          <w:sz w:val="22"/>
          <w:lang w:eastAsia="cs-CZ"/>
        </w:rPr>
      </w:pPr>
      <w:hyperlink w:anchor="_Toc176172537" w:history="1">
        <w:r w:rsidR="00B86253" w:rsidRPr="0055345A">
          <w:rPr>
            <w:rStyle w:val="Hypertextovodkaz"/>
            <w:rFonts w:cs="Times New Roman"/>
            <w:noProof/>
          </w:rPr>
          <w:t>7. Vzdělávání žáků se speciálními vzdělávacími potřebami</w:t>
        </w:r>
        <w:r w:rsidR="00B86253" w:rsidRPr="0055345A">
          <w:rPr>
            <w:rFonts w:cs="Times New Roman"/>
            <w:noProof/>
            <w:webHidden/>
          </w:rPr>
          <w:tab/>
        </w:r>
        <w:r w:rsidR="00B86253" w:rsidRPr="0055345A">
          <w:rPr>
            <w:rFonts w:cs="Times New Roman"/>
            <w:noProof/>
            <w:webHidden/>
          </w:rPr>
          <w:fldChar w:fldCharType="begin"/>
        </w:r>
        <w:r w:rsidR="00B86253" w:rsidRPr="0055345A">
          <w:rPr>
            <w:rFonts w:cs="Times New Roman"/>
            <w:noProof/>
            <w:webHidden/>
          </w:rPr>
          <w:instrText xml:space="preserve"> PAGEREF _Toc176172537 \h </w:instrText>
        </w:r>
        <w:r w:rsidR="00B86253" w:rsidRPr="0055345A">
          <w:rPr>
            <w:rFonts w:cs="Times New Roman"/>
            <w:noProof/>
            <w:webHidden/>
          </w:rPr>
        </w:r>
        <w:r w:rsidR="00B86253" w:rsidRPr="0055345A">
          <w:rPr>
            <w:rFonts w:cs="Times New Roman"/>
            <w:noProof/>
            <w:webHidden/>
          </w:rPr>
          <w:fldChar w:fldCharType="separate"/>
        </w:r>
        <w:r w:rsidR="00B86253" w:rsidRPr="0055345A">
          <w:rPr>
            <w:rFonts w:cs="Times New Roman"/>
            <w:noProof/>
            <w:webHidden/>
          </w:rPr>
          <w:t>15</w:t>
        </w:r>
        <w:r w:rsidR="00B86253" w:rsidRPr="0055345A">
          <w:rPr>
            <w:rFonts w:cs="Times New Roman"/>
            <w:noProof/>
            <w:webHidden/>
          </w:rPr>
          <w:fldChar w:fldCharType="end"/>
        </w:r>
      </w:hyperlink>
    </w:p>
    <w:p w14:paraId="5451683A" w14:textId="77777777" w:rsidR="00B86253" w:rsidRPr="0055345A" w:rsidRDefault="008C0560">
      <w:pPr>
        <w:pStyle w:val="Obsah2"/>
        <w:tabs>
          <w:tab w:val="right" w:leader="dot" w:pos="9060"/>
        </w:tabs>
        <w:rPr>
          <w:rFonts w:eastAsiaTheme="minorEastAsia" w:cs="Times New Roman"/>
          <w:noProof/>
          <w:sz w:val="22"/>
          <w:lang w:eastAsia="cs-CZ"/>
        </w:rPr>
      </w:pPr>
      <w:hyperlink w:anchor="_Toc176172538" w:history="1">
        <w:r w:rsidR="00B86253" w:rsidRPr="0055345A">
          <w:rPr>
            <w:rStyle w:val="Hypertextovodkaz"/>
            <w:rFonts w:cs="Times New Roman"/>
            <w:noProof/>
          </w:rPr>
          <w:t>Strategie předcházení školní neúspěšnosti</w:t>
        </w:r>
        <w:r w:rsidR="00B86253" w:rsidRPr="0055345A">
          <w:rPr>
            <w:rFonts w:cs="Times New Roman"/>
            <w:noProof/>
            <w:webHidden/>
          </w:rPr>
          <w:tab/>
        </w:r>
        <w:r w:rsidR="00B86253" w:rsidRPr="0055345A">
          <w:rPr>
            <w:rFonts w:cs="Times New Roman"/>
            <w:noProof/>
            <w:webHidden/>
          </w:rPr>
          <w:fldChar w:fldCharType="begin"/>
        </w:r>
        <w:r w:rsidR="00B86253" w:rsidRPr="0055345A">
          <w:rPr>
            <w:rFonts w:cs="Times New Roman"/>
            <w:noProof/>
            <w:webHidden/>
          </w:rPr>
          <w:instrText xml:space="preserve"> PAGEREF _Toc176172538 \h </w:instrText>
        </w:r>
        <w:r w:rsidR="00B86253" w:rsidRPr="0055345A">
          <w:rPr>
            <w:rFonts w:cs="Times New Roman"/>
            <w:noProof/>
            <w:webHidden/>
          </w:rPr>
        </w:r>
        <w:r w:rsidR="00B86253" w:rsidRPr="0055345A">
          <w:rPr>
            <w:rFonts w:cs="Times New Roman"/>
            <w:noProof/>
            <w:webHidden/>
          </w:rPr>
          <w:fldChar w:fldCharType="separate"/>
        </w:r>
        <w:r w:rsidR="00B86253" w:rsidRPr="0055345A">
          <w:rPr>
            <w:rFonts w:cs="Times New Roman"/>
            <w:noProof/>
            <w:webHidden/>
          </w:rPr>
          <w:t>15</w:t>
        </w:r>
        <w:r w:rsidR="00B86253" w:rsidRPr="0055345A">
          <w:rPr>
            <w:rFonts w:cs="Times New Roman"/>
            <w:noProof/>
            <w:webHidden/>
          </w:rPr>
          <w:fldChar w:fldCharType="end"/>
        </w:r>
      </w:hyperlink>
    </w:p>
    <w:p w14:paraId="52185562" w14:textId="77777777" w:rsidR="00B86253" w:rsidRPr="0055345A" w:rsidRDefault="008C0560">
      <w:pPr>
        <w:pStyle w:val="Obsah2"/>
        <w:tabs>
          <w:tab w:val="right" w:leader="dot" w:pos="9060"/>
        </w:tabs>
        <w:rPr>
          <w:rFonts w:eastAsiaTheme="minorEastAsia" w:cs="Times New Roman"/>
          <w:noProof/>
          <w:sz w:val="22"/>
          <w:lang w:eastAsia="cs-CZ"/>
        </w:rPr>
      </w:pPr>
      <w:hyperlink w:anchor="_Toc176172539" w:history="1">
        <w:r w:rsidR="00B86253" w:rsidRPr="0055345A">
          <w:rPr>
            <w:rStyle w:val="Hypertextovodkaz"/>
            <w:rFonts w:cs="Times New Roman"/>
            <w:noProof/>
          </w:rPr>
          <w:t>Žáci se speciálními vzdělávacími potřebami</w:t>
        </w:r>
        <w:r w:rsidR="00B86253" w:rsidRPr="0055345A">
          <w:rPr>
            <w:rFonts w:cs="Times New Roman"/>
            <w:noProof/>
            <w:webHidden/>
          </w:rPr>
          <w:tab/>
        </w:r>
        <w:r w:rsidR="00B86253" w:rsidRPr="0055345A">
          <w:rPr>
            <w:rFonts w:cs="Times New Roman"/>
            <w:noProof/>
            <w:webHidden/>
          </w:rPr>
          <w:fldChar w:fldCharType="begin"/>
        </w:r>
        <w:r w:rsidR="00B86253" w:rsidRPr="0055345A">
          <w:rPr>
            <w:rFonts w:cs="Times New Roman"/>
            <w:noProof/>
            <w:webHidden/>
          </w:rPr>
          <w:instrText xml:space="preserve"> PAGEREF _Toc176172539 \h </w:instrText>
        </w:r>
        <w:r w:rsidR="00B86253" w:rsidRPr="0055345A">
          <w:rPr>
            <w:rFonts w:cs="Times New Roman"/>
            <w:noProof/>
            <w:webHidden/>
          </w:rPr>
        </w:r>
        <w:r w:rsidR="00B86253" w:rsidRPr="0055345A">
          <w:rPr>
            <w:rFonts w:cs="Times New Roman"/>
            <w:noProof/>
            <w:webHidden/>
          </w:rPr>
          <w:fldChar w:fldCharType="separate"/>
        </w:r>
        <w:r w:rsidR="00B86253" w:rsidRPr="0055345A">
          <w:rPr>
            <w:rFonts w:cs="Times New Roman"/>
            <w:noProof/>
            <w:webHidden/>
          </w:rPr>
          <w:t>15</w:t>
        </w:r>
        <w:r w:rsidR="00B86253" w:rsidRPr="0055345A">
          <w:rPr>
            <w:rFonts w:cs="Times New Roman"/>
            <w:noProof/>
            <w:webHidden/>
          </w:rPr>
          <w:fldChar w:fldCharType="end"/>
        </w:r>
      </w:hyperlink>
    </w:p>
    <w:p w14:paraId="0A90620D" w14:textId="77777777" w:rsidR="00B86253" w:rsidRPr="0055345A" w:rsidRDefault="008C0560">
      <w:pPr>
        <w:pStyle w:val="Obsah2"/>
        <w:tabs>
          <w:tab w:val="right" w:leader="dot" w:pos="9060"/>
        </w:tabs>
        <w:rPr>
          <w:rFonts w:eastAsiaTheme="minorEastAsia" w:cs="Times New Roman"/>
          <w:noProof/>
          <w:sz w:val="22"/>
          <w:lang w:eastAsia="cs-CZ"/>
        </w:rPr>
      </w:pPr>
      <w:hyperlink w:anchor="_Toc176172540" w:history="1">
        <w:r w:rsidR="00B86253" w:rsidRPr="0055345A">
          <w:rPr>
            <w:rStyle w:val="Hypertextovodkaz"/>
            <w:rFonts w:cs="Times New Roman"/>
            <w:noProof/>
          </w:rPr>
          <w:t>Strategie předcházení školní neúspěšnosti</w:t>
        </w:r>
        <w:r w:rsidR="00B86253" w:rsidRPr="0055345A">
          <w:rPr>
            <w:rFonts w:cs="Times New Roman"/>
            <w:noProof/>
            <w:webHidden/>
          </w:rPr>
          <w:tab/>
        </w:r>
        <w:r w:rsidR="00B86253" w:rsidRPr="0055345A">
          <w:rPr>
            <w:rFonts w:cs="Times New Roman"/>
            <w:noProof/>
            <w:webHidden/>
          </w:rPr>
          <w:fldChar w:fldCharType="begin"/>
        </w:r>
        <w:r w:rsidR="00B86253" w:rsidRPr="0055345A">
          <w:rPr>
            <w:rFonts w:cs="Times New Roman"/>
            <w:noProof/>
            <w:webHidden/>
          </w:rPr>
          <w:instrText xml:space="preserve"> PAGEREF _Toc176172540 \h </w:instrText>
        </w:r>
        <w:r w:rsidR="00B86253" w:rsidRPr="0055345A">
          <w:rPr>
            <w:rFonts w:cs="Times New Roman"/>
            <w:noProof/>
            <w:webHidden/>
          </w:rPr>
        </w:r>
        <w:r w:rsidR="00B86253" w:rsidRPr="0055345A">
          <w:rPr>
            <w:rFonts w:cs="Times New Roman"/>
            <w:noProof/>
            <w:webHidden/>
          </w:rPr>
          <w:fldChar w:fldCharType="separate"/>
        </w:r>
        <w:r w:rsidR="00B86253" w:rsidRPr="0055345A">
          <w:rPr>
            <w:rFonts w:cs="Times New Roman"/>
            <w:noProof/>
            <w:webHidden/>
          </w:rPr>
          <w:t>15</w:t>
        </w:r>
        <w:r w:rsidR="00B86253" w:rsidRPr="0055345A">
          <w:rPr>
            <w:rFonts w:cs="Times New Roman"/>
            <w:noProof/>
            <w:webHidden/>
          </w:rPr>
          <w:fldChar w:fldCharType="end"/>
        </w:r>
      </w:hyperlink>
    </w:p>
    <w:p w14:paraId="600E5135" w14:textId="77777777" w:rsidR="00B86253" w:rsidRPr="0055345A" w:rsidRDefault="008C0560">
      <w:pPr>
        <w:pStyle w:val="Obsah2"/>
        <w:tabs>
          <w:tab w:val="right" w:leader="dot" w:pos="9060"/>
        </w:tabs>
        <w:rPr>
          <w:rFonts w:eastAsiaTheme="minorEastAsia" w:cs="Times New Roman"/>
          <w:noProof/>
          <w:sz w:val="22"/>
          <w:lang w:eastAsia="cs-CZ"/>
        </w:rPr>
      </w:pPr>
      <w:hyperlink w:anchor="_Toc176172541" w:history="1">
        <w:r w:rsidR="00B86253" w:rsidRPr="0055345A">
          <w:rPr>
            <w:rStyle w:val="Hypertextovodkaz"/>
            <w:rFonts w:cs="Times New Roman"/>
            <w:noProof/>
          </w:rPr>
          <w:t>Podpůrná opatření</w:t>
        </w:r>
        <w:r w:rsidR="00B86253" w:rsidRPr="0055345A">
          <w:rPr>
            <w:rFonts w:cs="Times New Roman"/>
            <w:noProof/>
            <w:webHidden/>
          </w:rPr>
          <w:tab/>
        </w:r>
        <w:r w:rsidR="00B86253" w:rsidRPr="0055345A">
          <w:rPr>
            <w:rFonts w:cs="Times New Roman"/>
            <w:noProof/>
            <w:webHidden/>
          </w:rPr>
          <w:fldChar w:fldCharType="begin"/>
        </w:r>
        <w:r w:rsidR="00B86253" w:rsidRPr="0055345A">
          <w:rPr>
            <w:rFonts w:cs="Times New Roman"/>
            <w:noProof/>
            <w:webHidden/>
          </w:rPr>
          <w:instrText xml:space="preserve"> PAGEREF _Toc176172541 \h </w:instrText>
        </w:r>
        <w:r w:rsidR="00B86253" w:rsidRPr="0055345A">
          <w:rPr>
            <w:rFonts w:cs="Times New Roman"/>
            <w:noProof/>
            <w:webHidden/>
          </w:rPr>
        </w:r>
        <w:r w:rsidR="00B86253" w:rsidRPr="0055345A">
          <w:rPr>
            <w:rFonts w:cs="Times New Roman"/>
            <w:noProof/>
            <w:webHidden/>
          </w:rPr>
          <w:fldChar w:fldCharType="separate"/>
        </w:r>
        <w:r w:rsidR="00B86253" w:rsidRPr="0055345A">
          <w:rPr>
            <w:rFonts w:cs="Times New Roman"/>
            <w:noProof/>
            <w:webHidden/>
          </w:rPr>
          <w:t>16</w:t>
        </w:r>
        <w:r w:rsidR="00B86253" w:rsidRPr="0055345A">
          <w:rPr>
            <w:rFonts w:cs="Times New Roman"/>
            <w:noProof/>
            <w:webHidden/>
          </w:rPr>
          <w:fldChar w:fldCharType="end"/>
        </w:r>
      </w:hyperlink>
    </w:p>
    <w:p w14:paraId="204E38D8" w14:textId="77777777" w:rsidR="00B86253" w:rsidRPr="0055345A" w:rsidRDefault="008C0560">
      <w:pPr>
        <w:pStyle w:val="Obsah2"/>
        <w:tabs>
          <w:tab w:val="right" w:leader="dot" w:pos="9060"/>
        </w:tabs>
        <w:rPr>
          <w:rFonts w:eastAsiaTheme="minorEastAsia" w:cs="Times New Roman"/>
          <w:noProof/>
          <w:sz w:val="22"/>
          <w:lang w:eastAsia="cs-CZ"/>
        </w:rPr>
      </w:pPr>
      <w:hyperlink w:anchor="_Toc176172542" w:history="1">
        <w:r w:rsidR="00B86253" w:rsidRPr="0055345A">
          <w:rPr>
            <w:rStyle w:val="Hypertextovodkaz"/>
            <w:rFonts w:cs="Times New Roman"/>
            <w:noProof/>
          </w:rPr>
          <w:t>Program pro rozvoj žáků mimořádně nadaných a talentovaných</w:t>
        </w:r>
        <w:r w:rsidR="00B86253" w:rsidRPr="0055345A">
          <w:rPr>
            <w:rFonts w:cs="Times New Roman"/>
            <w:noProof/>
            <w:webHidden/>
          </w:rPr>
          <w:tab/>
        </w:r>
        <w:r w:rsidR="00B86253" w:rsidRPr="0055345A">
          <w:rPr>
            <w:rFonts w:cs="Times New Roman"/>
            <w:noProof/>
            <w:webHidden/>
          </w:rPr>
          <w:fldChar w:fldCharType="begin"/>
        </w:r>
        <w:r w:rsidR="00B86253" w:rsidRPr="0055345A">
          <w:rPr>
            <w:rFonts w:cs="Times New Roman"/>
            <w:noProof/>
            <w:webHidden/>
          </w:rPr>
          <w:instrText xml:space="preserve"> PAGEREF _Toc176172542 \h </w:instrText>
        </w:r>
        <w:r w:rsidR="00B86253" w:rsidRPr="0055345A">
          <w:rPr>
            <w:rFonts w:cs="Times New Roman"/>
            <w:noProof/>
            <w:webHidden/>
          </w:rPr>
        </w:r>
        <w:r w:rsidR="00B86253" w:rsidRPr="0055345A">
          <w:rPr>
            <w:rFonts w:cs="Times New Roman"/>
            <w:noProof/>
            <w:webHidden/>
          </w:rPr>
          <w:fldChar w:fldCharType="separate"/>
        </w:r>
        <w:r w:rsidR="00B86253" w:rsidRPr="0055345A">
          <w:rPr>
            <w:rFonts w:cs="Times New Roman"/>
            <w:noProof/>
            <w:webHidden/>
          </w:rPr>
          <w:t>16</w:t>
        </w:r>
        <w:r w:rsidR="00B86253" w:rsidRPr="0055345A">
          <w:rPr>
            <w:rFonts w:cs="Times New Roman"/>
            <w:noProof/>
            <w:webHidden/>
          </w:rPr>
          <w:fldChar w:fldCharType="end"/>
        </w:r>
      </w:hyperlink>
    </w:p>
    <w:p w14:paraId="73E78118" w14:textId="77777777" w:rsidR="00B86253" w:rsidRPr="0055345A" w:rsidRDefault="008C0560">
      <w:pPr>
        <w:pStyle w:val="Obsah2"/>
        <w:tabs>
          <w:tab w:val="right" w:leader="dot" w:pos="9060"/>
        </w:tabs>
        <w:rPr>
          <w:rFonts w:eastAsiaTheme="minorEastAsia" w:cs="Times New Roman"/>
          <w:noProof/>
          <w:sz w:val="22"/>
          <w:lang w:eastAsia="cs-CZ"/>
        </w:rPr>
      </w:pPr>
      <w:hyperlink w:anchor="_Toc176172543" w:history="1">
        <w:r w:rsidR="00B86253" w:rsidRPr="0055345A">
          <w:rPr>
            <w:rStyle w:val="Hypertextovodkaz"/>
            <w:rFonts w:cs="Times New Roman"/>
            <w:noProof/>
          </w:rPr>
          <w:t>Údaje o prevenci rizikového chování</w:t>
        </w:r>
        <w:r w:rsidR="00B86253" w:rsidRPr="0055345A">
          <w:rPr>
            <w:rFonts w:cs="Times New Roman"/>
            <w:noProof/>
            <w:webHidden/>
          </w:rPr>
          <w:tab/>
        </w:r>
        <w:r w:rsidR="00B86253" w:rsidRPr="0055345A">
          <w:rPr>
            <w:rFonts w:cs="Times New Roman"/>
            <w:noProof/>
            <w:webHidden/>
          </w:rPr>
          <w:fldChar w:fldCharType="begin"/>
        </w:r>
        <w:r w:rsidR="00B86253" w:rsidRPr="0055345A">
          <w:rPr>
            <w:rFonts w:cs="Times New Roman"/>
            <w:noProof/>
            <w:webHidden/>
          </w:rPr>
          <w:instrText xml:space="preserve"> PAGEREF _Toc176172543 \h </w:instrText>
        </w:r>
        <w:r w:rsidR="00B86253" w:rsidRPr="0055345A">
          <w:rPr>
            <w:rFonts w:cs="Times New Roman"/>
            <w:noProof/>
            <w:webHidden/>
          </w:rPr>
        </w:r>
        <w:r w:rsidR="00B86253" w:rsidRPr="0055345A">
          <w:rPr>
            <w:rFonts w:cs="Times New Roman"/>
            <w:noProof/>
            <w:webHidden/>
          </w:rPr>
          <w:fldChar w:fldCharType="separate"/>
        </w:r>
        <w:r w:rsidR="00B86253" w:rsidRPr="0055345A">
          <w:rPr>
            <w:rFonts w:cs="Times New Roman"/>
            <w:noProof/>
            <w:webHidden/>
          </w:rPr>
          <w:t>17</w:t>
        </w:r>
        <w:r w:rsidR="00B86253" w:rsidRPr="0055345A">
          <w:rPr>
            <w:rFonts w:cs="Times New Roman"/>
            <w:noProof/>
            <w:webHidden/>
          </w:rPr>
          <w:fldChar w:fldCharType="end"/>
        </w:r>
      </w:hyperlink>
    </w:p>
    <w:p w14:paraId="135072A1" w14:textId="77777777" w:rsidR="00B86253" w:rsidRPr="0055345A" w:rsidRDefault="008C0560">
      <w:pPr>
        <w:pStyle w:val="Obsah1"/>
        <w:tabs>
          <w:tab w:val="right" w:leader="dot" w:pos="9060"/>
        </w:tabs>
        <w:rPr>
          <w:rFonts w:eastAsiaTheme="minorEastAsia" w:cs="Times New Roman"/>
          <w:noProof/>
          <w:sz w:val="22"/>
          <w:lang w:eastAsia="cs-CZ"/>
        </w:rPr>
      </w:pPr>
      <w:hyperlink w:anchor="_Toc176172544" w:history="1">
        <w:r w:rsidR="00B86253" w:rsidRPr="0055345A">
          <w:rPr>
            <w:rStyle w:val="Hypertextovodkaz"/>
            <w:rFonts w:cs="Times New Roman"/>
            <w:noProof/>
          </w:rPr>
          <w:t>8. Údaje o aktivitách školy</w:t>
        </w:r>
        <w:r w:rsidR="00B86253" w:rsidRPr="0055345A">
          <w:rPr>
            <w:rFonts w:cs="Times New Roman"/>
            <w:noProof/>
            <w:webHidden/>
          </w:rPr>
          <w:tab/>
        </w:r>
        <w:r w:rsidR="00B86253" w:rsidRPr="0055345A">
          <w:rPr>
            <w:rFonts w:cs="Times New Roman"/>
            <w:noProof/>
            <w:webHidden/>
          </w:rPr>
          <w:fldChar w:fldCharType="begin"/>
        </w:r>
        <w:r w:rsidR="00B86253" w:rsidRPr="0055345A">
          <w:rPr>
            <w:rFonts w:cs="Times New Roman"/>
            <w:noProof/>
            <w:webHidden/>
          </w:rPr>
          <w:instrText xml:space="preserve"> PAGEREF _Toc176172544 \h </w:instrText>
        </w:r>
        <w:r w:rsidR="00B86253" w:rsidRPr="0055345A">
          <w:rPr>
            <w:rFonts w:cs="Times New Roman"/>
            <w:noProof/>
            <w:webHidden/>
          </w:rPr>
        </w:r>
        <w:r w:rsidR="00B86253" w:rsidRPr="0055345A">
          <w:rPr>
            <w:rFonts w:cs="Times New Roman"/>
            <w:noProof/>
            <w:webHidden/>
          </w:rPr>
          <w:fldChar w:fldCharType="separate"/>
        </w:r>
        <w:r w:rsidR="00B86253" w:rsidRPr="0055345A">
          <w:rPr>
            <w:rFonts w:cs="Times New Roman"/>
            <w:noProof/>
            <w:webHidden/>
          </w:rPr>
          <w:t>18</w:t>
        </w:r>
        <w:r w:rsidR="00B86253" w:rsidRPr="0055345A">
          <w:rPr>
            <w:rFonts w:cs="Times New Roman"/>
            <w:noProof/>
            <w:webHidden/>
          </w:rPr>
          <w:fldChar w:fldCharType="end"/>
        </w:r>
      </w:hyperlink>
    </w:p>
    <w:p w14:paraId="104A362D" w14:textId="77777777" w:rsidR="00B86253" w:rsidRPr="0055345A" w:rsidRDefault="008C0560">
      <w:pPr>
        <w:pStyle w:val="Obsah2"/>
        <w:tabs>
          <w:tab w:val="right" w:leader="dot" w:pos="9060"/>
        </w:tabs>
        <w:rPr>
          <w:rFonts w:eastAsiaTheme="minorEastAsia" w:cs="Times New Roman"/>
          <w:noProof/>
          <w:sz w:val="22"/>
          <w:lang w:eastAsia="cs-CZ"/>
        </w:rPr>
      </w:pPr>
      <w:hyperlink w:anchor="_Toc176172545" w:history="1">
        <w:r w:rsidR="00B86253" w:rsidRPr="0055345A">
          <w:rPr>
            <w:rStyle w:val="Hypertextovodkaz"/>
            <w:rFonts w:cs="Times New Roman"/>
            <w:noProof/>
          </w:rPr>
          <w:t>Pedagogická činnost</w:t>
        </w:r>
        <w:r w:rsidR="00B86253" w:rsidRPr="0055345A">
          <w:rPr>
            <w:rFonts w:cs="Times New Roman"/>
            <w:noProof/>
            <w:webHidden/>
          </w:rPr>
          <w:tab/>
        </w:r>
        <w:r w:rsidR="00B86253" w:rsidRPr="0055345A">
          <w:rPr>
            <w:rFonts w:cs="Times New Roman"/>
            <w:noProof/>
            <w:webHidden/>
          </w:rPr>
          <w:fldChar w:fldCharType="begin"/>
        </w:r>
        <w:r w:rsidR="00B86253" w:rsidRPr="0055345A">
          <w:rPr>
            <w:rFonts w:cs="Times New Roman"/>
            <w:noProof/>
            <w:webHidden/>
          </w:rPr>
          <w:instrText xml:space="preserve"> PAGEREF _Toc176172545 \h </w:instrText>
        </w:r>
        <w:r w:rsidR="00B86253" w:rsidRPr="0055345A">
          <w:rPr>
            <w:rFonts w:cs="Times New Roman"/>
            <w:noProof/>
            <w:webHidden/>
          </w:rPr>
        </w:r>
        <w:r w:rsidR="00B86253" w:rsidRPr="0055345A">
          <w:rPr>
            <w:rFonts w:cs="Times New Roman"/>
            <w:noProof/>
            <w:webHidden/>
          </w:rPr>
          <w:fldChar w:fldCharType="separate"/>
        </w:r>
        <w:r w:rsidR="00B86253" w:rsidRPr="0055345A">
          <w:rPr>
            <w:rFonts w:cs="Times New Roman"/>
            <w:noProof/>
            <w:webHidden/>
          </w:rPr>
          <w:t>18</w:t>
        </w:r>
        <w:r w:rsidR="00B86253" w:rsidRPr="0055345A">
          <w:rPr>
            <w:rFonts w:cs="Times New Roman"/>
            <w:noProof/>
            <w:webHidden/>
          </w:rPr>
          <w:fldChar w:fldCharType="end"/>
        </w:r>
      </w:hyperlink>
    </w:p>
    <w:p w14:paraId="0A0D0BDB" w14:textId="77777777" w:rsidR="00B86253" w:rsidRPr="0055345A" w:rsidRDefault="008C0560">
      <w:pPr>
        <w:pStyle w:val="Obsah2"/>
        <w:tabs>
          <w:tab w:val="right" w:leader="dot" w:pos="9060"/>
        </w:tabs>
        <w:rPr>
          <w:rFonts w:eastAsiaTheme="minorEastAsia" w:cs="Times New Roman"/>
          <w:noProof/>
          <w:sz w:val="22"/>
          <w:lang w:eastAsia="cs-CZ"/>
        </w:rPr>
      </w:pPr>
      <w:hyperlink w:anchor="_Toc176172546" w:history="1">
        <w:r w:rsidR="00B86253" w:rsidRPr="0055345A">
          <w:rPr>
            <w:rStyle w:val="Hypertextovodkaz"/>
            <w:rFonts w:cs="Times New Roman"/>
            <w:noProof/>
          </w:rPr>
          <w:t>Soutěže a olympiády</w:t>
        </w:r>
        <w:r w:rsidR="00B86253" w:rsidRPr="0055345A">
          <w:rPr>
            <w:rFonts w:cs="Times New Roman"/>
            <w:noProof/>
            <w:webHidden/>
          </w:rPr>
          <w:tab/>
        </w:r>
        <w:r w:rsidR="00B86253" w:rsidRPr="0055345A">
          <w:rPr>
            <w:rFonts w:cs="Times New Roman"/>
            <w:noProof/>
            <w:webHidden/>
          </w:rPr>
          <w:fldChar w:fldCharType="begin"/>
        </w:r>
        <w:r w:rsidR="00B86253" w:rsidRPr="0055345A">
          <w:rPr>
            <w:rFonts w:cs="Times New Roman"/>
            <w:noProof/>
            <w:webHidden/>
          </w:rPr>
          <w:instrText xml:space="preserve"> PAGEREF _Toc176172546 \h </w:instrText>
        </w:r>
        <w:r w:rsidR="00B86253" w:rsidRPr="0055345A">
          <w:rPr>
            <w:rFonts w:cs="Times New Roman"/>
            <w:noProof/>
            <w:webHidden/>
          </w:rPr>
        </w:r>
        <w:r w:rsidR="00B86253" w:rsidRPr="0055345A">
          <w:rPr>
            <w:rFonts w:cs="Times New Roman"/>
            <w:noProof/>
            <w:webHidden/>
          </w:rPr>
          <w:fldChar w:fldCharType="separate"/>
        </w:r>
        <w:r w:rsidR="00B86253" w:rsidRPr="0055345A">
          <w:rPr>
            <w:rFonts w:cs="Times New Roman"/>
            <w:noProof/>
            <w:webHidden/>
          </w:rPr>
          <w:t>18</w:t>
        </w:r>
        <w:r w:rsidR="00B86253" w:rsidRPr="0055345A">
          <w:rPr>
            <w:rFonts w:cs="Times New Roman"/>
            <w:noProof/>
            <w:webHidden/>
          </w:rPr>
          <w:fldChar w:fldCharType="end"/>
        </w:r>
      </w:hyperlink>
    </w:p>
    <w:p w14:paraId="318C8A2E" w14:textId="77777777" w:rsidR="00B86253" w:rsidRPr="0055345A" w:rsidRDefault="008C0560">
      <w:pPr>
        <w:pStyle w:val="Obsah2"/>
        <w:tabs>
          <w:tab w:val="right" w:leader="dot" w:pos="9060"/>
        </w:tabs>
        <w:rPr>
          <w:rFonts w:eastAsiaTheme="minorEastAsia" w:cs="Times New Roman"/>
          <w:noProof/>
          <w:sz w:val="22"/>
          <w:lang w:eastAsia="cs-CZ"/>
        </w:rPr>
      </w:pPr>
      <w:hyperlink w:anchor="_Toc176172547" w:history="1">
        <w:r w:rsidR="00B86253" w:rsidRPr="0055345A">
          <w:rPr>
            <w:rStyle w:val="Hypertextovodkaz"/>
            <w:rFonts w:cs="Times New Roman"/>
            <w:noProof/>
          </w:rPr>
          <w:t>Spolupráce a Public relations</w:t>
        </w:r>
        <w:r w:rsidR="00B86253" w:rsidRPr="0055345A">
          <w:rPr>
            <w:rFonts w:cs="Times New Roman"/>
            <w:noProof/>
            <w:webHidden/>
          </w:rPr>
          <w:tab/>
        </w:r>
        <w:r w:rsidR="00B86253" w:rsidRPr="0055345A">
          <w:rPr>
            <w:rFonts w:cs="Times New Roman"/>
            <w:noProof/>
            <w:webHidden/>
          </w:rPr>
          <w:fldChar w:fldCharType="begin"/>
        </w:r>
        <w:r w:rsidR="00B86253" w:rsidRPr="0055345A">
          <w:rPr>
            <w:rFonts w:cs="Times New Roman"/>
            <w:noProof/>
            <w:webHidden/>
          </w:rPr>
          <w:instrText xml:space="preserve"> PAGEREF _Toc176172547 \h </w:instrText>
        </w:r>
        <w:r w:rsidR="00B86253" w:rsidRPr="0055345A">
          <w:rPr>
            <w:rFonts w:cs="Times New Roman"/>
            <w:noProof/>
            <w:webHidden/>
          </w:rPr>
        </w:r>
        <w:r w:rsidR="00B86253" w:rsidRPr="0055345A">
          <w:rPr>
            <w:rFonts w:cs="Times New Roman"/>
            <w:noProof/>
            <w:webHidden/>
          </w:rPr>
          <w:fldChar w:fldCharType="separate"/>
        </w:r>
        <w:r w:rsidR="00B86253" w:rsidRPr="0055345A">
          <w:rPr>
            <w:rFonts w:cs="Times New Roman"/>
            <w:noProof/>
            <w:webHidden/>
          </w:rPr>
          <w:t>18</w:t>
        </w:r>
        <w:r w:rsidR="00B86253" w:rsidRPr="0055345A">
          <w:rPr>
            <w:rFonts w:cs="Times New Roman"/>
            <w:noProof/>
            <w:webHidden/>
          </w:rPr>
          <w:fldChar w:fldCharType="end"/>
        </w:r>
      </w:hyperlink>
    </w:p>
    <w:p w14:paraId="779DD455" w14:textId="77777777" w:rsidR="00B86253" w:rsidRPr="0055345A" w:rsidRDefault="008C0560">
      <w:pPr>
        <w:pStyle w:val="Obsah2"/>
        <w:tabs>
          <w:tab w:val="right" w:leader="dot" w:pos="9060"/>
        </w:tabs>
        <w:rPr>
          <w:rFonts w:eastAsiaTheme="minorEastAsia" w:cs="Times New Roman"/>
          <w:noProof/>
          <w:sz w:val="22"/>
          <w:lang w:eastAsia="cs-CZ"/>
        </w:rPr>
      </w:pPr>
      <w:hyperlink w:anchor="_Toc176172548" w:history="1">
        <w:r w:rsidR="00B86253" w:rsidRPr="0055345A">
          <w:rPr>
            <w:rStyle w:val="Hypertextovodkaz"/>
            <w:rFonts w:cs="Times New Roman"/>
            <w:noProof/>
          </w:rPr>
          <w:t>Prezentace školy</w:t>
        </w:r>
        <w:r w:rsidR="00B86253" w:rsidRPr="0055345A">
          <w:rPr>
            <w:rFonts w:cs="Times New Roman"/>
            <w:noProof/>
            <w:webHidden/>
          </w:rPr>
          <w:tab/>
        </w:r>
        <w:r w:rsidR="00B86253" w:rsidRPr="0055345A">
          <w:rPr>
            <w:rFonts w:cs="Times New Roman"/>
            <w:noProof/>
            <w:webHidden/>
          </w:rPr>
          <w:fldChar w:fldCharType="begin"/>
        </w:r>
        <w:r w:rsidR="00B86253" w:rsidRPr="0055345A">
          <w:rPr>
            <w:rFonts w:cs="Times New Roman"/>
            <w:noProof/>
            <w:webHidden/>
          </w:rPr>
          <w:instrText xml:space="preserve"> PAGEREF _Toc176172548 \h </w:instrText>
        </w:r>
        <w:r w:rsidR="00B86253" w:rsidRPr="0055345A">
          <w:rPr>
            <w:rFonts w:cs="Times New Roman"/>
            <w:noProof/>
            <w:webHidden/>
          </w:rPr>
        </w:r>
        <w:r w:rsidR="00B86253" w:rsidRPr="0055345A">
          <w:rPr>
            <w:rFonts w:cs="Times New Roman"/>
            <w:noProof/>
            <w:webHidden/>
          </w:rPr>
          <w:fldChar w:fldCharType="separate"/>
        </w:r>
        <w:r w:rsidR="00B86253" w:rsidRPr="0055345A">
          <w:rPr>
            <w:rFonts w:cs="Times New Roman"/>
            <w:noProof/>
            <w:webHidden/>
          </w:rPr>
          <w:t>18</w:t>
        </w:r>
        <w:r w:rsidR="00B86253" w:rsidRPr="0055345A">
          <w:rPr>
            <w:rFonts w:cs="Times New Roman"/>
            <w:noProof/>
            <w:webHidden/>
          </w:rPr>
          <w:fldChar w:fldCharType="end"/>
        </w:r>
      </w:hyperlink>
    </w:p>
    <w:p w14:paraId="7CE7C7F9" w14:textId="77777777" w:rsidR="00B86253" w:rsidRPr="0055345A" w:rsidRDefault="008C0560">
      <w:pPr>
        <w:pStyle w:val="Obsah2"/>
        <w:tabs>
          <w:tab w:val="right" w:leader="dot" w:pos="9060"/>
        </w:tabs>
        <w:rPr>
          <w:rFonts w:eastAsiaTheme="minorEastAsia" w:cs="Times New Roman"/>
          <w:noProof/>
          <w:sz w:val="22"/>
          <w:lang w:eastAsia="cs-CZ"/>
        </w:rPr>
      </w:pPr>
      <w:hyperlink w:anchor="_Toc176172549" w:history="1">
        <w:r w:rsidR="00B86253" w:rsidRPr="0055345A">
          <w:rPr>
            <w:rStyle w:val="Hypertextovodkaz"/>
            <w:rFonts w:cs="Times New Roman"/>
            <w:noProof/>
          </w:rPr>
          <w:t>Škola</w:t>
        </w:r>
        <w:r w:rsidR="00B86253" w:rsidRPr="0055345A">
          <w:rPr>
            <w:rFonts w:cs="Times New Roman"/>
            <w:noProof/>
            <w:webHidden/>
          </w:rPr>
          <w:tab/>
        </w:r>
        <w:r w:rsidR="00B86253" w:rsidRPr="0055345A">
          <w:rPr>
            <w:rFonts w:cs="Times New Roman"/>
            <w:noProof/>
            <w:webHidden/>
          </w:rPr>
          <w:fldChar w:fldCharType="begin"/>
        </w:r>
        <w:r w:rsidR="00B86253" w:rsidRPr="0055345A">
          <w:rPr>
            <w:rFonts w:cs="Times New Roman"/>
            <w:noProof/>
            <w:webHidden/>
          </w:rPr>
          <w:instrText xml:space="preserve"> PAGEREF _Toc176172549 \h </w:instrText>
        </w:r>
        <w:r w:rsidR="00B86253" w:rsidRPr="0055345A">
          <w:rPr>
            <w:rFonts w:cs="Times New Roman"/>
            <w:noProof/>
            <w:webHidden/>
          </w:rPr>
        </w:r>
        <w:r w:rsidR="00B86253" w:rsidRPr="0055345A">
          <w:rPr>
            <w:rFonts w:cs="Times New Roman"/>
            <w:noProof/>
            <w:webHidden/>
          </w:rPr>
          <w:fldChar w:fldCharType="separate"/>
        </w:r>
        <w:r w:rsidR="00B86253" w:rsidRPr="0055345A">
          <w:rPr>
            <w:rFonts w:cs="Times New Roman"/>
            <w:noProof/>
            <w:webHidden/>
          </w:rPr>
          <w:t>19</w:t>
        </w:r>
        <w:r w:rsidR="00B86253" w:rsidRPr="0055345A">
          <w:rPr>
            <w:rFonts w:cs="Times New Roman"/>
            <w:noProof/>
            <w:webHidden/>
          </w:rPr>
          <w:fldChar w:fldCharType="end"/>
        </w:r>
      </w:hyperlink>
    </w:p>
    <w:p w14:paraId="62EF887A" w14:textId="77777777" w:rsidR="00B86253" w:rsidRPr="0055345A" w:rsidRDefault="008C0560">
      <w:pPr>
        <w:pStyle w:val="Obsah1"/>
        <w:tabs>
          <w:tab w:val="right" w:leader="dot" w:pos="9060"/>
        </w:tabs>
        <w:rPr>
          <w:rFonts w:eastAsiaTheme="minorEastAsia" w:cs="Times New Roman"/>
          <w:noProof/>
          <w:sz w:val="22"/>
          <w:lang w:eastAsia="cs-CZ"/>
        </w:rPr>
      </w:pPr>
      <w:hyperlink w:anchor="_Toc176172550" w:history="1">
        <w:r w:rsidR="00B86253" w:rsidRPr="0055345A">
          <w:rPr>
            <w:rStyle w:val="Hypertextovodkaz"/>
            <w:rFonts w:cs="Times New Roman"/>
            <w:noProof/>
          </w:rPr>
          <w:t>9. Údaje o výsledcích inspekční činnosti</w:t>
        </w:r>
        <w:r w:rsidR="00B86253" w:rsidRPr="0055345A">
          <w:rPr>
            <w:rFonts w:cs="Times New Roman"/>
            <w:noProof/>
            <w:webHidden/>
          </w:rPr>
          <w:tab/>
        </w:r>
        <w:r w:rsidR="00B86253" w:rsidRPr="0055345A">
          <w:rPr>
            <w:rFonts w:cs="Times New Roman"/>
            <w:noProof/>
            <w:webHidden/>
          </w:rPr>
          <w:fldChar w:fldCharType="begin"/>
        </w:r>
        <w:r w:rsidR="00B86253" w:rsidRPr="0055345A">
          <w:rPr>
            <w:rFonts w:cs="Times New Roman"/>
            <w:noProof/>
            <w:webHidden/>
          </w:rPr>
          <w:instrText xml:space="preserve"> PAGEREF _Toc176172550 \h </w:instrText>
        </w:r>
        <w:r w:rsidR="00B86253" w:rsidRPr="0055345A">
          <w:rPr>
            <w:rFonts w:cs="Times New Roman"/>
            <w:noProof/>
            <w:webHidden/>
          </w:rPr>
        </w:r>
        <w:r w:rsidR="00B86253" w:rsidRPr="0055345A">
          <w:rPr>
            <w:rFonts w:cs="Times New Roman"/>
            <w:noProof/>
            <w:webHidden/>
          </w:rPr>
          <w:fldChar w:fldCharType="separate"/>
        </w:r>
        <w:r w:rsidR="00B86253" w:rsidRPr="0055345A">
          <w:rPr>
            <w:rFonts w:cs="Times New Roman"/>
            <w:noProof/>
            <w:webHidden/>
          </w:rPr>
          <w:t>19</w:t>
        </w:r>
        <w:r w:rsidR="00B86253" w:rsidRPr="0055345A">
          <w:rPr>
            <w:rFonts w:cs="Times New Roman"/>
            <w:noProof/>
            <w:webHidden/>
          </w:rPr>
          <w:fldChar w:fldCharType="end"/>
        </w:r>
      </w:hyperlink>
    </w:p>
    <w:p w14:paraId="1A539540" w14:textId="77777777" w:rsidR="00B86253" w:rsidRPr="0055345A" w:rsidRDefault="008C0560">
      <w:pPr>
        <w:pStyle w:val="Obsah1"/>
        <w:tabs>
          <w:tab w:val="right" w:leader="dot" w:pos="9060"/>
        </w:tabs>
        <w:rPr>
          <w:rFonts w:eastAsiaTheme="minorEastAsia" w:cs="Times New Roman"/>
          <w:noProof/>
          <w:sz w:val="22"/>
          <w:lang w:eastAsia="cs-CZ"/>
        </w:rPr>
      </w:pPr>
      <w:hyperlink w:anchor="_Toc176172551" w:history="1">
        <w:r w:rsidR="00B86253" w:rsidRPr="0055345A">
          <w:rPr>
            <w:rStyle w:val="Hypertextovodkaz"/>
            <w:rFonts w:cs="Times New Roman"/>
            <w:noProof/>
          </w:rPr>
          <w:t>10. Základní údaje o hospodaření školy</w:t>
        </w:r>
        <w:r w:rsidR="00B86253" w:rsidRPr="0055345A">
          <w:rPr>
            <w:rFonts w:cs="Times New Roman"/>
            <w:noProof/>
            <w:webHidden/>
          </w:rPr>
          <w:tab/>
        </w:r>
        <w:r w:rsidR="00B86253" w:rsidRPr="0055345A">
          <w:rPr>
            <w:rFonts w:cs="Times New Roman"/>
            <w:noProof/>
            <w:webHidden/>
          </w:rPr>
          <w:fldChar w:fldCharType="begin"/>
        </w:r>
        <w:r w:rsidR="00B86253" w:rsidRPr="0055345A">
          <w:rPr>
            <w:rFonts w:cs="Times New Roman"/>
            <w:noProof/>
            <w:webHidden/>
          </w:rPr>
          <w:instrText xml:space="preserve"> PAGEREF _Toc176172551 \h </w:instrText>
        </w:r>
        <w:r w:rsidR="00B86253" w:rsidRPr="0055345A">
          <w:rPr>
            <w:rFonts w:cs="Times New Roman"/>
            <w:noProof/>
            <w:webHidden/>
          </w:rPr>
        </w:r>
        <w:r w:rsidR="00B86253" w:rsidRPr="0055345A">
          <w:rPr>
            <w:rFonts w:cs="Times New Roman"/>
            <w:noProof/>
            <w:webHidden/>
          </w:rPr>
          <w:fldChar w:fldCharType="separate"/>
        </w:r>
        <w:r w:rsidR="00B86253" w:rsidRPr="0055345A">
          <w:rPr>
            <w:rFonts w:cs="Times New Roman"/>
            <w:noProof/>
            <w:webHidden/>
          </w:rPr>
          <w:t>19</w:t>
        </w:r>
        <w:r w:rsidR="00B86253" w:rsidRPr="0055345A">
          <w:rPr>
            <w:rFonts w:cs="Times New Roman"/>
            <w:noProof/>
            <w:webHidden/>
          </w:rPr>
          <w:fldChar w:fldCharType="end"/>
        </w:r>
      </w:hyperlink>
    </w:p>
    <w:p w14:paraId="1391856E" w14:textId="77777777" w:rsidR="00B86253" w:rsidRPr="0055345A" w:rsidRDefault="008C0560">
      <w:pPr>
        <w:pStyle w:val="Obsah1"/>
        <w:tabs>
          <w:tab w:val="right" w:leader="dot" w:pos="9060"/>
        </w:tabs>
        <w:rPr>
          <w:rFonts w:eastAsiaTheme="minorEastAsia" w:cs="Times New Roman"/>
          <w:noProof/>
          <w:sz w:val="22"/>
          <w:lang w:eastAsia="cs-CZ"/>
        </w:rPr>
      </w:pPr>
      <w:hyperlink w:anchor="_Toc176172552" w:history="1">
        <w:r w:rsidR="00B86253" w:rsidRPr="0055345A">
          <w:rPr>
            <w:rStyle w:val="Hypertextovodkaz"/>
            <w:rFonts w:cs="Times New Roman"/>
            <w:noProof/>
          </w:rPr>
          <w:t>Vysvětlivky</w:t>
        </w:r>
        <w:r w:rsidR="00B86253" w:rsidRPr="0055345A">
          <w:rPr>
            <w:rFonts w:cs="Times New Roman"/>
            <w:noProof/>
            <w:webHidden/>
          </w:rPr>
          <w:tab/>
        </w:r>
        <w:r w:rsidR="00B86253" w:rsidRPr="0055345A">
          <w:rPr>
            <w:rFonts w:cs="Times New Roman"/>
            <w:noProof/>
            <w:webHidden/>
          </w:rPr>
          <w:fldChar w:fldCharType="begin"/>
        </w:r>
        <w:r w:rsidR="00B86253" w:rsidRPr="0055345A">
          <w:rPr>
            <w:rFonts w:cs="Times New Roman"/>
            <w:noProof/>
            <w:webHidden/>
          </w:rPr>
          <w:instrText xml:space="preserve"> PAGEREF _Toc176172552 \h </w:instrText>
        </w:r>
        <w:r w:rsidR="00B86253" w:rsidRPr="0055345A">
          <w:rPr>
            <w:rFonts w:cs="Times New Roman"/>
            <w:noProof/>
            <w:webHidden/>
          </w:rPr>
        </w:r>
        <w:r w:rsidR="00B86253" w:rsidRPr="0055345A">
          <w:rPr>
            <w:rFonts w:cs="Times New Roman"/>
            <w:noProof/>
            <w:webHidden/>
          </w:rPr>
          <w:fldChar w:fldCharType="separate"/>
        </w:r>
        <w:r w:rsidR="00B86253" w:rsidRPr="0055345A">
          <w:rPr>
            <w:rFonts w:cs="Times New Roman"/>
            <w:noProof/>
            <w:webHidden/>
          </w:rPr>
          <w:t>21</w:t>
        </w:r>
        <w:r w:rsidR="00B86253" w:rsidRPr="0055345A">
          <w:rPr>
            <w:rFonts w:cs="Times New Roman"/>
            <w:noProof/>
            <w:webHidden/>
          </w:rPr>
          <w:fldChar w:fldCharType="end"/>
        </w:r>
      </w:hyperlink>
    </w:p>
    <w:p w14:paraId="7A28B094" w14:textId="7F68EE78" w:rsidR="00400C11" w:rsidRPr="0055345A" w:rsidRDefault="000930F9">
      <w:pPr>
        <w:rPr>
          <w:rFonts w:cs="Times New Roman"/>
          <w:b/>
          <w:bCs/>
          <w:color w:val="538135"/>
          <w:szCs w:val="24"/>
          <w:u w:val="single"/>
        </w:rPr>
      </w:pPr>
      <w:r w:rsidRPr="0055345A">
        <w:rPr>
          <w:rFonts w:cs="Times New Roman"/>
          <w:b/>
          <w:bCs/>
          <w:color w:val="538135"/>
          <w:szCs w:val="24"/>
          <w:u w:val="single"/>
        </w:rPr>
        <w:fldChar w:fldCharType="end"/>
      </w:r>
      <w:r w:rsidR="002628EF" w:rsidRPr="0055345A">
        <w:rPr>
          <w:rFonts w:cs="Times New Roman"/>
          <w:b/>
          <w:bCs/>
          <w:color w:val="538135"/>
          <w:szCs w:val="24"/>
          <w:u w:val="single"/>
        </w:rPr>
        <w:br w:type="page"/>
      </w:r>
    </w:p>
    <w:p w14:paraId="3A08E38D" w14:textId="2B636F61" w:rsidR="00400C11" w:rsidRPr="0055345A" w:rsidRDefault="00400C11">
      <w:pPr>
        <w:rPr>
          <w:rFonts w:cs="Times New Roman"/>
          <w:b/>
          <w:bCs/>
          <w:color w:val="538135"/>
          <w:szCs w:val="24"/>
          <w:u w:val="single"/>
        </w:rPr>
        <w:sectPr w:rsidR="00400C11" w:rsidRPr="0055345A" w:rsidSect="00111C92">
          <w:headerReference w:type="default" r:id="rId11"/>
          <w:footerReference w:type="default" r:id="rId12"/>
          <w:pgSz w:w="11906" w:h="16838"/>
          <w:pgMar w:top="1418" w:right="1418" w:bottom="1418" w:left="1418" w:header="709" w:footer="709" w:gutter="0"/>
          <w:pgNumType w:start="0"/>
          <w:cols w:space="708"/>
          <w:titlePg/>
          <w:docGrid w:linePitch="360"/>
        </w:sectPr>
      </w:pPr>
    </w:p>
    <w:p w14:paraId="138ABBA0" w14:textId="35039855" w:rsidR="001B0924" w:rsidRPr="0055345A" w:rsidRDefault="0015392A" w:rsidP="001E4347">
      <w:pPr>
        <w:pStyle w:val="Nadpis1"/>
        <w:rPr>
          <w:rFonts w:ascii="Times New Roman" w:hAnsi="Times New Roman" w:cs="Times New Roman"/>
        </w:rPr>
      </w:pPr>
      <w:bookmarkStart w:id="0" w:name="_Toc176172523"/>
      <w:r w:rsidRPr="0055345A">
        <w:rPr>
          <w:rFonts w:ascii="Times New Roman" w:hAnsi="Times New Roman" w:cs="Times New Roman"/>
        </w:rPr>
        <w:lastRenderedPageBreak/>
        <w:t>1. Základní údaje o škole</w:t>
      </w:r>
      <w:bookmarkEnd w:id="0"/>
    </w:p>
    <w:p w14:paraId="65E46251" w14:textId="77777777" w:rsidR="00C35829" w:rsidRPr="0055345A" w:rsidRDefault="00C35829" w:rsidP="00C35829">
      <w:pPr>
        <w:rPr>
          <w:rFonts w:cs="Times New Roman"/>
        </w:rPr>
      </w:pPr>
    </w:p>
    <w:tbl>
      <w:tblPr>
        <w:tblW w:w="9898" w:type="dxa"/>
        <w:tblLayout w:type="fixed"/>
        <w:tblLook w:val="0000" w:firstRow="0" w:lastRow="0" w:firstColumn="0" w:lastColumn="0" w:noHBand="0" w:noVBand="0"/>
      </w:tblPr>
      <w:tblGrid>
        <w:gridCol w:w="2979"/>
        <w:gridCol w:w="6919"/>
      </w:tblGrid>
      <w:tr w:rsidR="001B0924" w:rsidRPr="0055345A" w14:paraId="29D0877D" w14:textId="77777777" w:rsidTr="00C35829">
        <w:trPr>
          <w:trHeight w:val="406"/>
        </w:trPr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</w:tcPr>
          <w:p w14:paraId="4C4CB57A" w14:textId="77777777" w:rsidR="001B0924" w:rsidRPr="0055345A" w:rsidRDefault="001B0924" w:rsidP="00C3582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Název školy</w:t>
            </w:r>
          </w:p>
        </w:tc>
        <w:tc>
          <w:tcPr>
            <w:tcW w:w="6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DAE6AF" w14:textId="77777777" w:rsidR="001B0924" w:rsidRPr="0055345A" w:rsidRDefault="001B0924" w:rsidP="00C3582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Základní škola Chlum u Třeboně, okres Jindřichův Hradec</w:t>
            </w:r>
          </w:p>
        </w:tc>
      </w:tr>
      <w:tr w:rsidR="001B0924" w:rsidRPr="0055345A" w14:paraId="3294CC84" w14:textId="77777777" w:rsidTr="00C35829">
        <w:trPr>
          <w:trHeight w:val="406"/>
        </w:trPr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</w:tcPr>
          <w:p w14:paraId="3FEA9DED" w14:textId="77777777" w:rsidR="001B0924" w:rsidRPr="0055345A" w:rsidRDefault="001B0924" w:rsidP="00C3582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Sídlo</w:t>
            </w:r>
          </w:p>
        </w:tc>
        <w:tc>
          <w:tcPr>
            <w:tcW w:w="6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B96CEF" w14:textId="77777777" w:rsidR="001B0924" w:rsidRPr="0055345A" w:rsidRDefault="001B0924" w:rsidP="00C3582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Náměstí 232, 378 04</w:t>
            </w:r>
          </w:p>
        </w:tc>
      </w:tr>
      <w:tr w:rsidR="001B0924" w:rsidRPr="0055345A" w14:paraId="3E5F3628" w14:textId="77777777" w:rsidTr="00C35829">
        <w:trPr>
          <w:trHeight w:val="406"/>
        </w:trPr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</w:tcPr>
          <w:p w14:paraId="1176A691" w14:textId="77777777" w:rsidR="001B0924" w:rsidRPr="0055345A" w:rsidRDefault="001B0924" w:rsidP="00C3582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 xml:space="preserve">Zřizovatel </w:t>
            </w:r>
          </w:p>
        </w:tc>
        <w:tc>
          <w:tcPr>
            <w:tcW w:w="6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0CE83" w14:textId="13A0DA85" w:rsidR="001B0924" w:rsidRPr="0055345A" w:rsidRDefault="004C2427" w:rsidP="00C3582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m</w:t>
            </w:r>
            <w:r w:rsidR="001B0924" w:rsidRPr="0055345A">
              <w:rPr>
                <w:rFonts w:cs="Times New Roman"/>
              </w:rPr>
              <w:t>ěstys Chlum u Třeboně</w:t>
            </w:r>
          </w:p>
        </w:tc>
      </w:tr>
      <w:tr w:rsidR="001B0924" w:rsidRPr="0055345A" w14:paraId="1ACFB8F2" w14:textId="77777777" w:rsidTr="00C35829">
        <w:trPr>
          <w:trHeight w:val="406"/>
        </w:trPr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</w:tcPr>
          <w:p w14:paraId="65AD69B5" w14:textId="77777777" w:rsidR="001B0924" w:rsidRPr="0055345A" w:rsidRDefault="001B0924" w:rsidP="00C3582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Právní forma</w:t>
            </w:r>
          </w:p>
        </w:tc>
        <w:tc>
          <w:tcPr>
            <w:tcW w:w="6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BD220A" w14:textId="77777777" w:rsidR="001B0924" w:rsidRPr="0055345A" w:rsidRDefault="001B0924" w:rsidP="00C3582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Příspěvková organizace</w:t>
            </w:r>
          </w:p>
        </w:tc>
      </w:tr>
      <w:tr w:rsidR="001B0924" w:rsidRPr="0055345A" w14:paraId="29F023C4" w14:textId="77777777" w:rsidTr="00C35829">
        <w:trPr>
          <w:trHeight w:val="406"/>
        </w:trPr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</w:tcPr>
          <w:p w14:paraId="2DF6D131" w14:textId="77777777" w:rsidR="001B0924" w:rsidRPr="0055345A" w:rsidRDefault="001B0924" w:rsidP="00C3582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IČO</w:t>
            </w:r>
          </w:p>
        </w:tc>
        <w:tc>
          <w:tcPr>
            <w:tcW w:w="6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C3FDE5" w14:textId="77777777" w:rsidR="001B0924" w:rsidRPr="0055345A" w:rsidRDefault="001B0924" w:rsidP="00C3582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70986631</w:t>
            </w:r>
          </w:p>
        </w:tc>
      </w:tr>
      <w:tr w:rsidR="001B0924" w:rsidRPr="0055345A" w14:paraId="3CFC143A" w14:textId="77777777" w:rsidTr="00C35829">
        <w:trPr>
          <w:trHeight w:val="406"/>
        </w:trPr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</w:tcPr>
          <w:p w14:paraId="7C98ED7E" w14:textId="77777777" w:rsidR="001B0924" w:rsidRPr="0055345A" w:rsidRDefault="001B0924" w:rsidP="00C3582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IZO</w:t>
            </w:r>
          </w:p>
        </w:tc>
        <w:tc>
          <w:tcPr>
            <w:tcW w:w="6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DBEC11" w14:textId="77777777" w:rsidR="001B0924" w:rsidRPr="0055345A" w:rsidRDefault="001B0924" w:rsidP="00C3582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107721104</w:t>
            </w:r>
          </w:p>
        </w:tc>
      </w:tr>
      <w:tr w:rsidR="001B0924" w:rsidRPr="0055345A" w14:paraId="5C1F605E" w14:textId="77777777" w:rsidTr="00C35829">
        <w:trPr>
          <w:trHeight w:val="406"/>
        </w:trPr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</w:tcPr>
          <w:p w14:paraId="2DA0DCEC" w14:textId="77777777" w:rsidR="001B0924" w:rsidRPr="0055345A" w:rsidRDefault="001B0924" w:rsidP="00C3582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Identifikátor školy</w:t>
            </w:r>
          </w:p>
        </w:tc>
        <w:tc>
          <w:tcPr>
            <w:tcW w:w="6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481A23" w14:textId="77777777" w:rsidR="001B0924" w:rsidRPr="0055345A" w:rsidRDefault="001B0924" w:rsidP="00C3582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600060438</w:t>
            </w:r>
          </w:p>
        </w:tc>
      </w:tr>
      <w:tr w:rsidR="001B0924" w:rsidRPr="0055345A" w14:paraId="613F7E37" w14:textId="77777777" w:rsidTr="00C35829">
        <w:trPr>
          <w:trHeight w:val="429"/>
        </w:trPr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</w:tcPr>
          <w:p w14:paraId="3AC0E412" w14:textId="77777777" w:rsidR="001B0924" w:rsidRPr="0055345A" w:rsidRDefault="001B0924" w:rsidP="00C3582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Telefon</w:t>
            </w:r>
          </w:p>
        </w:tc>
        <w:tc>
          <w:tcPr>
            <w:tcW w:w="6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FA4BED" w14:textId="67A07244" w:rsidR="001B0924" w:rsidRPr="0055345A" w:rsidRDefault="001B0924" w:rsidP="00C3582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389</w:t>
            </w:r>
            <w:r w:rsidR="004C2427" w:rsidRPr="0055345A">
              <w:rPr>
                <w:rFonts w:cs="Times New Roman"/>
              </w:rPr>
              <w:t> </w:t>
            </w:r>
            <w:r w:rsidRPr="0055345A">
              <w:rPr>
                <w:rFonts w:cs="Times New Roman"/>
              </w:rPr>
              <w:t>771</w:t>
            </w:r>
            <w:r w:rsidR="004C2427" w:rsidRPr="0055345A">
              <w:rPr>
                <w:rFonts w:cs="Times New Roman"/>
              </w:rPr>
              <w:t xml:space="preserve"> </w:t>
            </w:r>
            <w:r w:rsidRPr="0055345A">
              <w:rPr>
                <w:rFonts w:cs="Times New Roman"/>
              </w:rPr>
              <w:t>377, 775 051 321</w:t>
            </w:r>
          </w:p>
        </w:tc>
      </w:tr>
      <w:tr w:rsidR="001B0924" w:rsidRPr="0055345A" w14:paraId="409E5927" w14:textId="77777777" w:rsidTr="00C35829">
        <w:trPr>
          <w:trHeight w:val="406"/>
        </w:trPr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</w:tcPr>
          <w:p w14:paraId="5BD9E9E2" w14:textId="77777777" w:rsidR="001B0924" w:rsidRPr="0055345A" w:rsidRDefault="001B0924" w:rsidP="00C3582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Datová schránka</w:t>
            </w:r>
          </w:p>
        </w:tc>
        <w:tc>
          <w:tcPr>
            <w:tcW w:w="6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EE5E23" w14:textId="46D4EAA4" w:rsidR="001B0924" w:rsidRPr="0055345A" w:rsidRDefault="008677F2" w:rsidP="00C35829">
            <w:pPr>
              <w:rPr>
                <w:rFonts w:cs="Times New Roman"/>
                <w:b/>
                <w:szCs w:val="24"/>
              </w:rPr>
            </w:pPr>
            <w:r w:rsidRPr="0055345A">
              <w:rPr>
                <w:rStyle w:val="Siln"/>
                <w:rFonts w:ascii="Times New Roman" w:eastAsia="Noto Sans" w:hAnsi="Times New Roman" w:cs="Times New Roman"/>
                <w:b w:val="0"/>
                <w:color w:val="3B3B3B"/>
                <w:spacing w:val="16"/>
                <w:szCs w:val="24"/>
                <w:shd w:val="clear" w:color="auto" w:fill="F5F5F5"/>
              </w:rPr>
              <w:t>eihmj9h</w:t>
            </w:r>
          </w:p>
        </w:tc>
      </w:tr>
      <w:tr w:rsidR="001B0924" w:rsidRPr="0055345A" w14:paraId="04009C5C" w14:textId="77777777" w:rsidTr="00C35829">
        <w:trPr>
          <w:trHeight w:val="406"/>
        </w:trPr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</w:tcPr>
          <w:p w14:paraId="15CF115A" w14:textId="77777777" w:rsidR="001B0924" w:rsidRPr="0055345A" w:rsidRDefault="001B0924" w:rsidP="00C3582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E-mail</w:t>
            </w:r>
          </w:p>
        </w:tc>
        <w:tc>
          <w:tcPr>
            <w:tcW w:w="6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D9578D" w14:textId="77777777" w:rsidR="001B0924" w:rsidRPr="0055345A" w:rsidRDefault="001B0924" w:rsidP="00C3582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vondrkova@zschlumut.cz</w:t>
            </w:r>
          </w:p>
        </w:tc>
      </w:tr>
      <w:tr w:rsidR="001B0924" w:rsidRPr="0055345A" w14:paraId="63A6FAF1" w14:textId="77777777" w:rsidTr="00C35829">
        <w:trPr>
          <w:trHeight w:val="406"/>
        </w:trPr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</w:tcPr>
          <w:p w14:paraId="267B2A9F" w14:textId="77777777" w:rsidR="001B0924" w:rsidRPr="0055345A" w:rsidRDefault="001B0924" w:rsidP="00C3582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Internetové stránky</w:t>
            </w:r>
          </w:p>
        </w:tc>
        <w:tc>
          <w:tcPr>
            <w:tcW w:w="6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1EEE40" w14:textId="77777777" w:rsidR="001B0924" w:rsidRPr="0055345A" w:rsidRDefault="001B0924" w:rsidP="00C3582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www.zschlumut.cz</w:t>
            </w:r>
          </w:p>
        </w:tc>
      </w:tr>
      <w:tr w:rsidR="001B0924" w:rsidRPr="0055345A" w14:paraId="22EDBCC9" w14:textId="77777777" w:rsidTr="00C35829">
        <w:trPr>
          <w:trHeight w:val="406"/>
        </w:trPr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</w:tcPr>
          <w:p w14:paraId="17F5ECC2" w14:textId="77777777" w:rsidR="001B0924" w:rsidRPr="0055345A" w:rsidRDefault="001B0924" w:rsidP="00C3582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Ředitelka školy</w:t>
            </w:r>
          </w:p>
        </w:tc>
        <w:tc>
          <w:tcPr>
            <w:tcW w:w="6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8895F5" w14:textId="77777777" w:rsidR="001B0924" w:rsidRPr="0055345A" w:rsidRDefault="001B0924" w:rsidP="00C3582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Mgr. Bc. Patricie Vondrková</w:t>
            </w:r>
          </w:p>
        </w:tc>
      </w:tr>
      <w:tr w:rsidR="001B0924" w:rsidRPr="0055345A" w14:paraId="4E50326C" w14:textId="77777777" w:rsidTr="00C35829">
        <w:trPr>
          <w:trHeight w:val="406"/>
        </w:trPr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</w:tcPr>
          <w:p w14:paraId="15702A43" w14:textId="77777777" w:rsidR="001B0924" w:rsidRPr="0055345A" w:rsidRDefault="001B0924" w:rsidP="00C3582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Zástupce ředitele</w:t>
            </w:r>
          </w:p>
        </w:tc>
        <w:tc>
          <w:tcPr>
            <w:tcW w:w="6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120B82" w14:textId="77777777" w:rsidR="001B0924" w:rsidRPr="0055345A" w:rsidRDefault="001B0924" w:rsidP="00C3582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Mgr. Luboš Němec</w:t>
            </w:r>
          </w:p>
        </w:tc>
      </w:tr>
      <w:tr w:rsidR="001B0924" w:rsidRPr="0055345A" w14:paraId="6C967CE3" w14:textId="77777777" w:rsidTr="00C35829">
        <w:trPr>
          <w:trHeight w:val="406"/>
        </w:trPr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</w:tcPr>
          <w:p w14:paraId="75AB3BE9" w14:textId="77777777" w:rsidR="001B0924" w:rsidRPr="0055345A" w:rsidRDefault="001B0924" w:rsidP="00C3582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Předseda školské rady</w:t>
            </w:r>
          </w:p>
        </w:tc>
        <w:tc>
          <w:tcPr>
            <w:tcW w:w="6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266250" w14:textId="77777777" w:rsidR="001B0924" w:rsidRPr="0055345A" w:rsidRDefault="001B0924" w:rsidP="00C3582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Ing. Tereza Suchá, Dis</w:t>
            </w:r>
          </w:p>
        </w:tc>
      </w:tr>
      <w:tr w:rsidR="001B0924" w:rsidRPr="0055345A" w14:paraId="6F6EC84B" w14:textId="77777777" w:rsidTr="00C35829">
        <w:trPr>
          <w:trHeight w:val="406"/>
        </w:trPr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</w:tcPr>
          <w:p w14:paraId="64420AE5" w14:textId="56F2A299" w:rsidR="001B0924" w:rsidRPr="0055345A" w:rsidRDefault="001B0924" w:rsidP="00C3582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Součásti školy</w:t>
            </w:r>
            <w:r w:rsidR="00065B8A" w:rsidRPr="0055345A">
              <w:rPr>
                <w:rFonts w:cs="Times New Roman"/>
              </w:rPr>
              <w:t>:</w:t>
            </w:r>
          </w:p>
        </w:tc>
        <w:tc>
          <w:tcPr>
            <w:tcW w:w="6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A8EBE6" w14:textId="46C49E6E" w:rsidR="001B0924" w:rsidRPr="0055345A" w:rsidRDefault="001B0924" w:rsidP="00C3582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Kapacit</w:t>
            </w:r>
            <w:r w:rsidR="00624DE5" w:rsidRPr="0055345A">
              <w:rPr>
                <w:rFonts w:cs="Times New Roman"/>
              </w:rPr>
              <w:t>a</w:t>
            </w:r>
            <w:r w:rsidR="004C2427" w:rsidRPr="0055345A">
              <w:rPr>
                <w:rFonts w:cs="Times New Roman"/>
              </w:rPr>
              <w:t>:</w:t>
            </w:r>
          </w:p>
        </w:tc>
      </w:tr>
      <w:tr w:rsidR="001B0924" w:rsidRPr="0055345A" w14:paraId="387F6620" w14:textId="77777777" w:rsidTr="00C35829">
        <w:trPr>
          <w:trHeight w:val="406"/>
        </w:trPr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</w:tcPr>
          <w:p w14:paraId="0806DB1D" w14:textId="04A2BB0A" w:rsidR="001B0924" w:rsidRPr="0055345A" w:rsidRDefault="001B0924" w:rsidP="0055595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Základní škola</w:t>
            </w:r>
          </w:p>
        </w:tc>
        <w:tc>
          <w:tcPr>
            <w:tcW w:w="6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109060" w14:textId="77777777" w:rsidR="001B0924" w:rsidRPr="0055345A" w:rsidRDefault="001B0924" w:rsidP="00C3582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350</w:t>
            </w:r>
          </w:p>
        </w:tc>
      </w:tr>
      <w:tr w:rsidR="001B0924" w:rsidRPr="0055345A" w14:paraId="02E99AC1" w14:textId="77777777" w:rsidTr="00C35829">
        <w:trPr>
          <w:trHeight w:val="406"/>
        </w:trPr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</w:tcPr>
          <w:p w14:paraId="0A7DBCC2" w14:textId="29E917FB" w:rsidR="001B0924" w:rsidRPr="0055345A" w:rsidRDefault="001B0924" w:rsidP="0055595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 xml:space="preserve">Školní družina </w:t>
            </w:r>
          </w:p>
        </w:tc>
        <w:tc>
          <w:tcPr>
            <w:tcW w:w="6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BF1DDE" w14:textId="77777777" w:rsidR="001B0924" w:rsidRPr="0055345A" w:rsidRDefault="001B0924" w:rsidP="00C3582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60</w:t>
            </w:r>
          </w:p>
        </w:tc>
      </w:tr>
      <w:tr w:rsidR="001B0924" w:rsidRPr="0055345A" w14:paraId="26F0FD93" w14:textId="77777777" w:rsidTr="00C35829">
        <w:trPr>
          <w:trHeight w:val="406"/>
        </w:trPr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</w:tcPr>
          <w:p w14:paraId="56E28E11" w14:textId="7992A65A" w:rsidR="001B0924" w:rsidRPr="0055345A" w:rsidRDefault="001B0924" w:rsidP="0055595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Školní jídelna</w:t>
            </w:r>
          </w:p>
        </w:tc>
        <w:tc>
          <w:tcPr>
            <w:tcW w:w="6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71059C" w14:textId="77777777" w:rsidR="001B0924" w:rsidRPr="0055345A" w:rsidRDefault="001B0924" w:rsidP="00C3582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400</w:t>
            </w:r>
          </w:p>
        </w:tc>
      </w:tr>
    </w:tbl>
    <w:p w14:paraId="637420D5" w14:textId="791C6763" w:rsidR="001B0924" w:rsidRPr="0055345A" w:rsidRDefault="001B0924">
      <w:pPr>
        <w:rPr>
          <w:rFonts w:cs="Times New Roman"/>
        </w:rPr>
      </w:pPr>
      <w:r w:rsidRPr="0055345A">
        <w:rPr>
          <w:rFonts w:cs="Times New Roman"/>
        </w:rPr>
        <w:br w:type="page"/>
      </w:r>
    </w:p>
    <w:p w14:paraId="0127CC37" w14:textId="77777777" w:rsidR="00877214" w:rsidRPr="0055345A" w:rsidRDefault="00877214" w:rsidP="0015392A">
      <w:pPr>
        <w:pStyle w:val="Nadpis2"/>
        <w:rPr>
          <w:rFonts w:ascii="Times New Roman" w:hAnsi="Times New Roman" w:cs="Times New Roman"/>
        </w:rPr>
      </w:pPr>
      <w:bookmarkStart w:id="1" w:name="_Toc176172524"/>
      <w:r w:rsidRPr="0055345A">
        <w:rPr>
          <w:rFonts w:ascii="Times New Roman" w:hAnsi="Times New Roman" w:cs="Times New Roman"/>
        </w:rPr>
        <w:lastRenderedPageBreak/>
        <w:t>Charakteristika školy</w:t>
      </w:r>
      <w:bookmarkEnd w:id="1"/>
    </w:p>
    <w:p w14:paraId="6ED20609" w14:textId="77777777" w:rsidR="00877214" w:rsidRPr="0055345A" w:rsidRDefault="00877214" w:rsidP="00877214">
      <w:pPr>
        <w:ind w:left="720"/>
        <w:rPr>
          <w:rFonts w:cs="Times New Roman"/>
          <w:b/>
          <w:szCs w:val="24"/>
          <w:u w:val="single"/>
        </w:rPr>
      </w:pPr>
    </w:p>
    <w:p w14:paraId="0A3E7FFC" w14:textId="02A13EFC" w:rsidR="00877214" w:rsidRPr="0055345A" w:rsidRDefault="00877214" w:rsidP="00C35829">
      <w:pPr>
        <w:rPr>
          <w:rFonts w:cs="Times New Roman"/>
        </w:rPr>
      </w:pPr>
      <w:r w:rsidRPr="0055345A">
        <w:rPr>
          <w:rFonts w:cs="Times New Roman"/>
        </w:rPr>
        <w:t xml:space="preserve">Základní škola Chlum u Třeboně, okres Jindřichův Hradec vykonává činnost základní školy, školní družiny a školní jídelny.  Jsme malá škola rodinného typu, plně organizovaná s 1. až 9. ročníkem, s 9 třídami. </w:t>
      </w:r>
    </w:p>
    <w:p w14:paraId="5C4BDEF1" w14:textId="77777777" w:rsidR="00877214" w:rsidRPr="0055345A" w:rsidRDefault="00877214" w:rsidP="00C35829">
      <w:pPr>
        <w:rPr>
          <w:rFonts w:cs="Times New Roman"/>
        </w:rPr>
      </w:pPr>
      <w:r w:rsidRPr="0055345A">
        <w:rPr>
          <w:rFonts w:cs="Times New Roman"/>
        </w:rPr>
        <w:t xml:space="preserve">Do sítě škol, předškolních zařízení a školských zařízení byla škola zařazena rozhodnutím MŠMT vydaným dne 06.02.2003 pod čj.33586/02-21. Součástmi školy jsou dále školní družina a školní jídelna. </w:t>
      </w:r>
    </w:p>
    <w:p w14:paraId="5327CCED" w14:textId="233A25E6" w:rsidR="00877214" w:rsidRPr="0055345A" w:rsidRDefault="00877214" w:rsidP="00C35829">
      <w:pPr>
        <w:rPr>
          <w:rFonts w:cs="Times New Roman"/>
        </w:rPr>
      </w:pPr>
      <w:r w:rsidRPr="0055345A">
        <w:rPr>
          <w:rFonts w:cs="Times New Roman"/>
        </w:rPr>
        <w:t>Základní škola Chlum u Třeboně je právním subjektem a hospodaří jako příspěvková organizace.  Zřizovatelem školy je</w:t>
      </w:r>
      <w:r w:rsidR="004C2427" w:rsidRPr="0055345A">
        <w:rPr>
          <w:rFonts w:cs="Times New Roman"/>
        </w:rPr>
        <w:t xml:space="preserve"> m</w:t>
      </w:r>
      <w:r w:rsidRPr="0055345A">
        <w:rPr>
          <w:rFonts w:cs="Times New Roman"/>
        </w:rPr>
        <w:t xml:space="preserve">ěstys Chlum u Třeboně, </w:t>
      </w:r>
      <w:r w:rsidR="004C2427" w:rsidRPr="0055345A">
        <w:rPr>
          <w:rFonts w:cs="Times New Roman"/>
        </w:rPr>
        <w:t>N</w:t>
      </w:r>
      <w:r w:rsidRPr="0055345A">
        <w:rPr>
          <w:rFonts w:cs="Times New Roman"/>
        </w:rPr>
        <w:t>áměstí 115, 378 04.</w:t>
      </w:r>
    </w:p>
    <w:p w14:paraId="1DEBC6F2" w14:textId="7F02D9E2" w:rsidR="00877214" w:rsidRPr="0055345A" w:rsidRDefault="00877214" w:rsidP="00C35829">
      <w:pPr>
        <w:rPr>
          <w:rFonts w:cs="Times New Roman"/>
        </w:rPr>
      </w:pPr>
      <w:r w:rsidRPr="0055345A">
        <w:rPr>
          <w:rFonts w:cs="Times New Roman"/>
        </w:rPr>
        <w:t>Škola je zaměřena na poskytování kvalitního všeobecného vzdělání všem žákům, na podporu jejich rozvoje</w:t>
      </w:r>
      <w:r w:rsidR="00065B8A" w:rsidRPr="0055345A">
        <w:rPr>
          <w:rFonts w:cs="Times New Roman"/>
        </w:rPr>
        <w:t xml:space="preserve"> a</w:t>
      </w:r>
      <w:r w:rsidRPr="0055345A">
        <w:rPr>
          <w:rFonts w:cs="Times New Roman"/>
        </w:rPr>
        <w:t xml:space="preserve"> studijního růstu s přihlédnutím k jejich individuálním potřebám. Klade si za cíl pomáhat </w:t>
      </w:r>
      <w:r w:rsidR="00034D59" w:rsidRPr="0055345A">
        <w:rPr>
          <w:rFonts w:cs="Times New Roman"/>
        </w:rPr>
        <w:t>v</w:t>
      </w:r>
      <w:r w:rsidRPr="0055345A">
        <w:rPr>
          <w:rFonts w:cs="Times New Roman"/>
        </w:rPr>
        <w:t xml:space="preserve"> utváření samostatně myslících, aktivních a kreativních osobností. Zvláštní důraz je kladen na výchovu k zodpovědnosti a samostatnosti sám za sebe, za schopnost přemýšlet o své budoucnosti a plánovat ji, za stano</w:t>
      </w:r>
      <w:r w:rsidRPr="0055345A">
        <w:rPr>
          <w:rFonts w:cs="Times New Roman"/>
        </w:rPr>
        <w:softHyphen/>
        <w:t>vení vlastního žebříčku hodnot, v němž bude místo i na radost ze života, přátelství a kvalitní koníčky. Jako prioritu jsme si proto stanovili oblast vztahovou – utváření silného vztahu k vlastnímu regionu, jeho krásám i tradicím, k ochraně životního prostředí, vztahu ke kultuře, respektu ke všem živým bytostem. Proto usilu</w:t>
      </w:r>
      <w:r w:rsidRPr="0055345A">
        <w:rPr>
          <w:rFonts w:cs="Times New Roman"/>
        </w:rPr>
        <w:softHyphen/>
        <w:t>jeme o všestrannou kultivaci osobnosti žáka, chceme objevovat to dobré v něm a minimalizovat to zlé.</w:t>
      </w:r>
    </w:p>
    <w:p w14:paraId="793BFB57" w14:textId="7A20CE62" w:rsidR="00877214" w:rsidRPr="0055345A" w:rsidRDefault="00877214" w:rsidP="00C35829">
      <w:pPr>
        <w:rPr>
          <w:rFonts w:cs="Times New Roman"/>
        </w:rPr>
      </w:pPr>
      <w:r w:rsidRPr="0055345A">
        <w:rPr>
          <w:rFonts w:cs="Times New Roman"/>
        </w:rPr>
        <w:t xml:space="preserve">V každém z našich žáků se snažíme vzbudit pocit, že nám na něm záleží a jsme připraveni ho podpořit. Vytváříme možnosti, aby se každý žák mohl dle svých schopností zapojit do společné práce. Jako velmi významné se nám jeví budování všestranně prospěšného otevřeného partnerství školy s rodiči i ostatní veřejností, učitelů s žáky i žáků navzájem. Uplatňování autority učitele nad žákem se odehrává téměř výhradně v rovině intelektuální </w:t>
      </w:r>
      <w:r w:rsidR="0055345A">
        <w:rPr>
          <w:rFonts w:cs="Times New Roman"/>
        </w:rPr>
        <w:br/>
      </w:r>
      <w:r w:rsidRPr="0055345A">
        <w:rPr>
          <w:rFonts w:cs="Times New Roman"/>
        </w:rPr>
        <w:t>a etické. V zájmu navození vstřícné pracovní atmosféry se učitelé snaží vnímat i neverbální znaky problému, aby mohli včas pomoci tomu, kdo nestačí, nebo si nedůvěřuje. Za základ považujeme vytváření takového školního prostředí, které by žáci mohli vnímat jako bezpečné, přátelské a inspirující.</w:t>
      </w:r>
    </w:p>
    <w:p w14:paraId="0D26391C" w14:textId="77777777" w:rsidR="00877214" w:rsidRPr="0055345A" w:rsidRDefault="00877214" w:rsidP="00C35829">
      <w:pPr>
        <w:pStyle w:val="Citt"/>
        <w:rPr>
          <w:rFonts w:cs="Times New Roman"/>
          <w:color w:val="022534"/>
        </w:rPr>
      </w:pPr>
      <w:r w:rsidRPr="0055345A">
        <w:rPr>
          <w:rFonts w:cs="Times New Roman"/>
          <w:color w:val="022534"/>
        </w:rPr>
        <w:t>    </w:t>
      </w:r>
      <w:r w:rsidRPr="0055345A">
        <w:rPr>
          <w:rFonts w:cs="Times New Roman"/>
        </w:rPr>
        <w:t>Jan Amos Komenský: „Žáci by měli být motivováni touhou uspět, ne strachem z neúspěchu.“</w:t>
      </w:r>
    </w:p>
    <w:p w14:paraId="0E69AE6F" w14:textId="08CCB296" w:rsidR="00877214" w:rsidRPr="0055345A" w:rsidRDefault="00877214" w:rsidP="0015392A">
      <w:pPr>
        <w:pStyle w:val="Nadpis2"/>
        <w:rPr>
          <w:rFonts w:ascii="Times New Roman" w:hAnsi="Times New Roman" w:cs="Times New Roman"/>
        </w:rPr>
      </w:pPr>
      <w:bookmarkStart w:id="2" w:name="_Toc176172525"/>
      <w:r w:rsidRPr="0055345A">
        <w:rPr>
          <w:rFonts w:ascii="Times New Roman" w:hAnsi="Times New Roman" w:cs="Times New Roman"/>
        </w:rPr>
        <w:t>Prostorové dispozice školy</w:t>
      </w:r>
      <w:bookmarkEnd w:id="2"/>
      <w:r w:rsidRPr="0055345A">
        <w:rPr>
          <w:rFonts w:ascii="Times New Roman" w:hAnsi="Times New Roman" w:cs="Times New Roman"/>
        </w:rPr>
        <w:t xml:space="preserve"> </w:t>
      </w:r>
    </w:p>
    <w:p w14:paraId="075581D7" w14:textId="3E19C07B" w:rsidR="00877214" w:rsidRPr="0055345A" w:rsidRDefault="00877214" w:rsidP="00C35829">
      <w:pPr>
        <w:rPr>
          <w:rFonts w:cs="Times New Roman"/>
        </w:rPr>
      </w:pPr>
      <w:r w:rsidRPr="0055345A">
        <w:rPr>
          <w:rFonts w:cs="Times New Roman"/>
        </w:rPr>
        <w:t xml:space="preserve">Škola je rozmístěna ve třech budovách. </w:t>
      </w:r>
      <w:r w:rsidR="00C04ACE" w:rsidRPr="0055345A">
        <w:rPr>
          <w:rFonts w:cs="Times New Roman"/>
        </w:rPr>
        <w:t>V j</w:t>
      </w:r>
      <w:r w:rsidRPr="0055345A">
        <w:rPr>
          <w:rFonts w:cs="Times New Roman"/>
        </w:rPr>
        <w:t>edn</w:t>
      </w:r>
      <w:r w:rsidR="00C04ACE" w:rsidRPr="0055345A">
        <w:rPr>
          <w:rFonts w:cs="Times New Roman"/>
        </w:rPr>
        <w:t>é</w:t>
      </w:r>
      <w:r w:rsidRPr="0055345A">
        <w:rPr>
          <w:rFonts w:cs="Times New Roman"/>
        </w:rPr>
        <w:t xml:space="preserve"> budov</w:t>
      </w:r>
      <w:r w:rsidR="00C04ACE" w:rsidRPr="0055345A">
        <w:rPr>
          <w:rFonts w:cs="Times New Roman"/>
        </w:rPr>
        <w:t>ě je dislokována</w:t>
      </w:r>
      <w:r w:rsidRPr="0055345A">
        <w:rPr>
          <w:rFonts w:cs="Times New Roman"/>
        </w:rPr>
        <w:t xml:space="preserve"> 1.a 2. tříd</w:t>
      </w:r>
      <w:r w:rsidR="00C04ACE" w:rsidRPr="0055345A">
        <w:rPr>
          <w:rFonts w:cs="Times New Roman"/>
        </w:rPr>
        <w:t>a</w:t>
      </w:r>
      <w:r w:rsidRPr="0055345A">
        <w:rPr>
          <w:rFonts w:cs="Times New Roman"/>
        </w:rPr>
        <w:t xml:space="preserve"> z důvodu aklimatizace přechodu dětí z mateřské školy.</w:t>
      </w:r>
      <w:r w:rsidR="001B1592" w:rsidRPr="0055345A">
        <w:rPr>
          <w:rFonts w:cs="Times New Roman"/>
        </w:rPr>
        <w:t xml:space="preserve"> Tato budova byla v době hlavních prázdnin zrekonstruována díky našemu zřizovateli městysi Chlumu u Třeboně. Budova byla zateplena, proběhla výměna oken, střechy a byla kompletně vymalována.</w:t>
      </w:r>
      <w:r w:rsidRPr="0055345A">
        <w:rPr>
          <w:rFonts w:cs="Times New Roman"/>
        </w:rPr>
        <w:t xml:space="preserve"> V další budově je umístěna školní jídelna a dvě oddělení školní družiny. V hlavní budově jsou ostatní třídy a malá tělocvična.</w:t>
      </w:r>
    </w:p>
    <w:p w14:paraId="7662BA58" w14:textId="35618B11" w:rsidR="00877214" w:rsidRPr="0055345A" w:rsidRDefault="00877214" w:rsidP="00C35829">
      <w:pPr>
        <w:rPr>
          <w:rFonts w:cs="Times New Roman"/>
        </w:rPr>
      </w:pPr>
      <w:r w:rsidRPr="0055345A">
        <w:rPr>
          <w:rFonts w:cs="Times New Roman"/>
        </w:rPr>
        <w:t xml:space="preserve">V suterénu hlavní budovy je kotelna, sklady materiálu, dílna pana školníka, kabinet prvouky </w:t>
      </w:r>
      <w:r w:rsidR="0055345A">
        <w:rPr>
          <w:rFonts w:cs="Times New Roman"/>
        </w:rPr>
        <w:br/>
      </w:r>
      <w:r w:rsidRPr="0055345A">
        <w:rPr>
          <w:rFonts w:cs="Times New Roman"/>
        </w:rPr>
        <w:t>a garáž. Půda je využívána jako sklad. V přízemí je</w:t>
      </w:r>
      <w:r w:rsidR="00D068E4" w:rsidRPr="0055345A">
        <w:rPr>
          <w:rFonts w:cs="Times New Roman"/>
        </w:rPr>
        <w:t xml:space="preserve"> ředitelna,</w:t>
      </w:r>
      <w:r w:rsidRPr="0055345A">
        <w:rPr>
          <w:rFonts w:cs="Times New Roman"/>
        </w:rPr>
        <w:t xml:space="preserve"> sborovna, 3 učebny prvního stupně, učebna dílen, šatny a tělocvična. V prvním patře jsou umístěny kmenové učebny druhého stupně, učebna výpočetní techniky a chemie. Dále jsou zde dva kabinety biologie, </w:t>
      </w:r>
      <w:r w:rsidRPr="0055345A">
        <w:rPr>
          <w:rFonts w:cs="Times New Roman"/>
        </w:rPr>
        <w:lastRenderedPageBreak/>
        <w:t xml:space="preserve">chemie a výtvarné výchovy. Máme zde nově zrekonstruovanou tzv. uvolňovací místnost z původního kabinetu, která slouží jako místo pro individuální schůzky a konzultace učitelů, učitelů se žáky nebo rodiči, zároveň jako místo pro online školení pedagogů a malá knihovna. </w:t>
      </w:r>
      <w:r w:rsidR="008B44ED" w:rsidRPr="0055345A">
        <w:rPr>
          <w:rFonts w:cs="Times New Roman"/>
        </w:rPr>
        <w:t>Byla dokončena rekonstrukce kabinetu výchovné poradkyně, který slouží jako prostor pro Školní poradenské pracoviště</w:t>
      </w:r>
      <w:r w:rsidR="00C5010B" w:rsidRPr="0055345A">
        <w:rPr>
          <w:rFonts w:cs="Times New Roman"/>
        </w:rPr>
        <w:t xml:space="preserve"> a kde probíhají pravidelné hodiny</w:t>
      </w:r>
      <w:r w:rsidR="00D75E6B" w:rsidRPr="0055345A">
        <w:rPr>
          <w:rFonts w:cs="Times New Roman"/>
        </w:rPr>
        <w:t xml:space="preserve"> pro žáky s doporučením </w:t>
      </w:r>
      <w:proofErr w:type="spellStart"/>
      <w:r w:rsidR="00D75E6B" w:rsidRPr="0055345A">
        <w:rPr>
          <w:rFonts w:cs="Times New Roman"/>
        </w:rPr>
        <w:t>Pedagogicko</w:t>
      </w:r>
      <w:proofErr w:type="spellEnd"/>
      <w:r w:rsidR="00D75E6B" w:rsidRPr="0055345A">
        <w:rPr>
          <w:rFonts w:cs="Times New Roman"/>
        </w:rPr>
        <w:t xml:space="preserve"> – psychologické poradny</w:t>
      </w:r>
      <w:r w:rsidR="00C5010B" w:rsidRPr="0055345A">
        <w:rPr>
          <w:rFonts w:cs="Times New Roman"/>
        </w:rPr>
        <w:t xml:space="preserve"> </w:t>
      </w:r>
      <w:r w:rsidR="00D75E6B" w:rsidRPr="0055345A">
        <w:rPr>
          <w:rFonts w:cs="Times New Roman"/>
        </w:rPr>
        <w:t>se speciální pedagožkou.</w:t>
      </w:r>
    </w:p>
    <w:p w14:paraId="4493A65F" w14:textId="77777777" w:rsidR="00877214" w:rsidRPr="0055345A" w:rsidRDefault="00877214" w:rsidP="00C35829">
      <w:pPr>
        <w:rPr>
          <w:rFonts w:cs="Times New Roman"/>
        </w:rPr>
      </w:pPr>
      <w:r w:rsidRPr="0055345A">
        <w:rPr>
          <w:rFonts w:cs="Times New Roman"/>
        </w:rPr>
        <w:t>Všechny učebny prvního stupně jsou vybaveny interaktivními tabulemi, na druhém stupni jsou obsazeny interaktivními tabulemi čtyři třídy.</w:t>
      </w:r>
    </w:p>
    <w:p w14:paraId="6F6273A2" w14:textId="5E7BAD06" w:rsidR="00877214" w:rsidRPr="0055345A" w:rsidRDefault="00877214" w:rsidP="00C35829">
      <w:pPr>
        <w:rPr>
          <w:rFonts w:cs="Times New Roman"/>
        </w:rPr>
      </w:pPr>
      <w:r w:rsidRPr="0055345A">
        <w:rPr>
          <w:rFonts w:cs="Times New Roman"/>
        </w:rPr>
        <w:t>Na chodbách jsou průběžně prezentovány práce naš</w:t>
      </w:r>
      <w:r w:rsidR="004C2427" w:rsidRPr="0055345A">
        <w:rPr>
          <w:rFonts w:cs="Times New Roman"/>
        </w:rPr>
        <w:t>i</w:t>
      </w:r>
      <w:r w:rsidRPr="0055345A">
        <w:rPr>
          <w:rFonts w:cs="Times New Roman"/>
        </w:rPr>
        <w:t xml:space="preserve">ch žáků. Školní družina používá k relaxaci prostory </w:t>
      </w:r>
      <w:r w:rsidR="004C2427" w:rsidRPr="0055345A">
        <w:rPr>
          <w:rFonts w:cs="Times New Roman"/>
        </w:rPr>
        <w:t>přiléhající k budově</w:t>
      </w:r>
      <w:r w:rsidRPr="0055345A">
        <w:rPr>
          <w:rFonts w:cs="Times New Roman"/>
        </w:rPr>
        <w:t xml:space="preserve">. K výuce tělesné výchovy je využívána malá tělocvična, </w:t>
      </w:r>
      <w:r w:rsidR="00C24257" w:rsidRPr="0055345A">
        <w:rPr>
          <w:rFonts w:cs="Times New Roman"/>
        </w:rPr>
        <w:t>p</w:t>
      </w:r>
      <w:r w:rsidRPr="0055345A">
        <w:rPr>
          <w:rFonts w:cs="Times New Roman"/>
        </w:rPr>
        <w:t xml:space="preserve">rostor v okolí školy a </w:t>
      </w:r>
      <w:r w:rsidR="004C2427" w:rsidRPr="0055345A">
        <w:rPr>
          <w:rFonts w:cs="Times New Roman"/>
        </w:rPr>
        <w:t>Víceúčelové hřiště-</w:t>
      </w:r>
      <w:r w:rsidRPr="0055345A">
        <w:rPr>
          <w:rFonts w:cs="Times New Roman"/>
        </w:rPr>
        <w:t>Sokolské</w:t>
      </w:r>
      <w:r w:rsidR="004C2427" w:rsidRPr="0055345A">
        <w:rPr>
          <w:rFonts w:cs="Times New Roman"/>
        </w:rPr>
        <w:t>, jehož stavba byla podpořena dotací MMR</w:t>
      </w:r>
      <w:r w:rsidRPr="0055345A">
        <w:rPr>
          <w:rFonts w:cs="Times New Roman"/>
        </w:rPr>
        <w:t>.</w:t>
      </w:r>
    </w:p>
    <w:p w14:paraId="2EFB07FC" w14:textId="46C0650D" w:rsidR="00877214" w:rsidRPr="0055345A" w:rsidRDefault="00877214" w:rsidP="00217CA8">
      <w:pPr>
        <w:rPr>
          <w:rFonts w:cs="Times New Roman"/>
        </w:rPr>
      </w:pPr>
      <w:r w:rsidRPr="0055345A">
        <w:rPr>
          <w:rFonts w:cs="Times New Roman"/>
        </w:rPr>
        <w:t>Na prvním stupni byly ve školním roce třídy: 1.,2.,3.,4. Pátá třída z organizačních důvodů funguje v částečném režimu druhého stupně. Na druhém stupni máme 6.,7.,8. a 9. třídu.</w:t>
      </w:r>
    </w:p>
    <w:p w14:paraId="6F6E2B61" w14:textId="497D0DF7" w:rsidR="00877214" w:rsidRPr="0055345A" w:rsidRDefault="00DA537A" w:rsidP="00217CA8">
      <w:pPr>
        <w:rPr>
          <w:rFonts w:cs="Times New Roman"/>
        </w:rPr>
      </w:pPr>
      <w:r w:rsidRPr="0055345A">
        <w:rPr>
          <w:rFonts w:cs="Times New Roman"/>
        </w:rPr>
        <w:t>Ve školním roce 2023/2024</w:t>
      </w:r>
      <w:r w:rsidR="00877214" w:rsidRPr="0055345A">
        <w:rPr>
          <w:rFonts w:cs="Times New Roman"/>
        </w:rPr>
        <w:t xml:space="preserve"> bylo na škole 9 tříd, školní docházku zahájilo k 1.</w:t>
      </w:r>
      <w:r w:rsidR="004C2427" w:rsidRPr="0055345A">
        <w:rPr>
          <w:rFonts w:cs="Times New Roman"/>
        </w:rPr>
        <w:t xml:space="preserve"> </w:t>
      </w:r>
      <w:r w:rsidR="00877214" w:rsidRPr="0055345A">
        <w:rPr>
          <w:rFonts w:cs="Times New Roman"/>
        </w:rPr>
        <w:t>září 202</w:t>
      </w:r>
      <w:r w:rsidRPr="0055345A">
        <w:rPr>
          <w:rFonts w:cs="Times New Roman"/>
        </w:rPr>
        <w:t>3</w:t>
      </w:r>
      <w:r w:rsidR="00877214" w:rsidRPr="0055345A">
        <w:rPr>
          <w:rFonts w:cs="Times New Roman"/>
        </w:rPr>
        <w:t xml:space="preserve"> celkem 16</w:t>
      </w:r>
      <w:r w:rsidR="00521BE0" w:rsidRPr="0055345A">
        <w:rPr>
          <w:rFonts w:cs="Times New Roman"/>
        </w:rPr>
        <w:t>5</w:t>
      </w:r>
      <w:r w:rsidR="00877214" w:rsidRPr="0055345A">
        <w:rPr>
          <w:rFonts w:cs="Times New Roman"/>
        </w:rPr>
        <w:t xml:space="preserve"> žáků z toho 8</w:t>
      </w:r>
      <w:r w:rsidR="00521BE0" w:rsidRPr="0055345A">
        <w:rPr>
          <w:rFonts w:cs="Times New Roman"/>
        </w:rPr>
        <w:t>6</w:t>
      </w:r>
      <w:r w:rsidR="00877214" w:rsidRPr="0055345A">
        <w:rPr>
          <w:rFonts w:cs="Times New Roman"/>
        </w:rPr>
        <w:t xml:space="preserve"> dívek a 7</w:t>
      </w:r>
      <w:r w:rsidR="00521BE0" w:rsidRPr="0055345A">
        <w:rPr>
          <w:rFonts w:cs="Times New Roman"/>
        </w:rPr>
        <w:t>9</w:t>
      </w:r>
      <w:r w:rsidR="00877214" w:rsidRPr="0055345A">
        <w:rPr>
          <w:rFonts w:cs="Times New Roman"/>
        </w:rPr>
        <w:t xml:space="preserve"> chlapců. Na I.</w:t>
      </w:r>
      <w:r w:rsidR="00065B8A" w:rsidRPr="0055345A">
        <w:rPr>
          <w:rFonts w:cs="Times New Roman"/>
        </w:rPr>
        <w:t xml:space="preserve"> </w:t>
      </w:r>
      <w:r w:rsidR="00521BE0" w:rsidRPr="0055345A">
        <w:rPr>
          <w:rFonts w:cs="Times New Roman"/>
        </w:rPr>
        <w:t>stupni bylo 87</w:t>
      </w:r>
      <w:r w:rsidR="00877214" w:rsidRPr="0055345A">
        <w:rPr>
          <w:rFonts w:cs="Times New Roman"/>
        </w:rPr>
        <w:t xml:space="preserve"> žáků a na II. </w:t>
      </w:r>
      <w:r w:rsidR="004C2427" w:rsidRPr="0055345A">
        <w:rPr>
          <w:rFonts w:cs="Times New Roman"/>
        </w:rPr>
        <w:t xml:space="preserve">stupni </w:t>
      </w:r>
      <w:r w:rsidR="00521BE0" w:rsidRPr="0055345A">
        <w:rPr>
          <w:rFonts w:cs="Times New Roman"/>
        </w:rPr>
        <w:t>78</w:t>
      </w:r>
      <w:r w:rsidR="004C2427" w:rsidRPr="0055345A">
        <w:rPr>
          <w:rFonts w:cs="Times New Roman"/>
        </w:rPr>
        <w:t xml:space="preserve"> žáků</w:t>
      </w:r>
      <w:r w:rsidR="00877214" w:rsidRPr="0055345A">
        <w:rPr>
          <w:rFonts w:cs="Times New Roman"/>
        </w:rPr>
        <w:t>.</w:t>
      </w:r>
      <w:r w:rsidR="004C2427" w:rsidRPr="0055345A">
        <w:rPr>
          <w:rFonts w:cs="Times New Roman"/>
        </w:rPr>
        <w:t xml:space="preserve"> </w:t>
      </w:r>
      <w:r w:rsidR="00877214" w:rsidRPr="0055345A">
        <w:rPr>
          <w:rFonts w:cs="Times New Roman"/>
        </w:rPr>
        <w:t>Vyučování ve školním roce 202</w:t>
      </w:r>
      <w:r w:rsidR="0043665D">
        <w:rPr>
          <w:rFonts w:cs="Times New Roman"/>
        </w:rPr>
        <w:t>3</w:t>
      </w:r>
      <w:r w:rsidR="00877214" w:rsidRPr="0055345A">
        <w:rPr>
          <w:rFonts w:cs="Times New Roman"/>
        </w:rPr>
        <w:t>/202</w:t>
      </w:r>
      <w:r w:rsidR="0043665D">
        <w:rPr>
          <w:rFonts w:cs="Times New Roman"/>
        </w:rPr>
        <w:t>4</w:t>
      </w:r>
      <w:r w:rsidR="00877214" w:rsidRPr="0055345A">
        <w:rPr>
          <w:rFonts w:cs="Times New Roman"/>
        </w:rPr>
        <w:t xml:space="preserve"> bylo ukončeno v pátek 30. června.</w:t>
      </w:r>
    </w:p>
    <w:p w14:paraId="70832A76" w14:textId="5F680A57" w:rsidR="00877214" w:rsidRPr="0055345A" w:rsidRDefault="00877214" w:rsidP="00217CA8">
      <w:pPr>
        <w:rPr>
          <w:rFonts w:cs="Times New Roman"/>
        </w:rPr>
      </w:pPr>
      <w:r w:rsidRPr="0055345A">
        <w:rPr>
          <w:rFonts w:cs="Times New Roman"/>
        </w:rPr>
        <w:t xml:space="preserve">Škola zajišťuje bezpečnost a ochranu žáků při činnostech, které přímo souvisejí s výchovou </w:t>
      </w:r>
      <w:r w:rsidR="0055345A">
        <w:rPr>
          <w:rFonts w:cs="Times New Roman"/>
        </w:rPr>
        <w:br/>
      </w:r>
      <w:r w:rsidRPr="0055345A">
        <w:rPr>
          <w:rFonts w:cs="Times New Roman"/>
        </w:rPr>
        <w:t>a vzděláním, soustavně vytváří podmínky pro BOZP a kontroluje jejich dodržování, vyhledává a odstraňuje možná rizika vzniku úrazů. Škola se pr</w:t>
      </w:r>
      <w:r w:rsidR="004F1779" w:rsidRPr="0055345A">
        <w:rPr>
          <w:rFonts w:cs="Times New Roman"/>
        </w:rPr>
        <w:t>e</w:t>
      </w:r>
      <w:r w:rsidRPr="0055345A">
        <w:rPr>
          <w:rFonts w:cs="Times New Roman"/>
        </w:rPr>
        <w:t>vencí snaží</w:t>
      </w:r>
      <w:r w:rsidR="007B311B" w:rsidRPr="0055345A">
        <w:rPr>
          <w:rFonts w:cs="Times New Roman"/>
        </w:rPr>
        <w:t xml:space="preserve"> předcházet vzniku úrazů.</w:t>
      </w:r>
    </w:p>
    <w:p w14:paraId="4B5660A7" w14:textId="0A99B735" w:rsidR="00877214" w:rsidRPr="0055345A" w:rsidRDefault="00877214" w:rsidP="00217CA8">
      <w:pPr>
        <w:rPr>
          <w:rFonts w:cs="Times New Roman"/>
        </w:rPr>
      </w:pPr>
    </w:p>
    <w:p w14:paraId="0D5AD4D2" w14:textId="77777777" w:rsidR="001E4347" w:rsidRPr="0055345A" w:rsidRDefault="001E4347" w:rsidP="001E4347">
      <w:pPr>
        <w:pStyle w:val="Nadpis2"/>
        <w:rPr>
          <w:rFonts w:ascii="Times New Roman" w:hAnsi="Times New Roman" w:cs="Times New Roman"/>
        </w:rPr>
      </w:pPr>
      <w:bookmarkStart w:id="3" w:name="_Toc176172526"/>
      <w:r w:rsidRPr="0055345A">
        <w:rPr>
          <w:rFonts w:ascii="Times New Roman" w:hAnsi="Times New Roman" w:cs="Times New Roman"/>
        </w:rPr>
        <w:t>Školská rada</w:t>
      </w:r>
      <w:bookmarkEnd w:id="3"/>
    </w:p>
    <w:p w14:paraId="70A331DC" w14:textId="1D519FA4" w:rsidR="001E4347" w:rsidRPr="0055345A" w:rsidRDefault="001E4347" w:rsidP="001E4347">
      <w:pPr>
        <w:rPr>
          <w:rFonts w:cs="Times New Roman"/>
        </w:rPr>
      </w:pPr>
      <w:r w:rsidRPr="0055345A">
        <w:rPr>
          <w:rFonts w:cs="Times New Roman"/>
        </w:rPr>
        <w:t xml:space="preserve">Škola spolupracuje se školskou radou. Počet členů </w:t>
      </w:r>
      <w:r w:rsidR="0043665D" w:rsidRPr="0055345A">
        <w:rPr>
          <w:rFonts w:cs="Times New Roman"/>
        </w:rPr>
        <w:t>š</w:t>
      </w:r>
      <w:r w:rsidRPr="0055345A">
        <w:rPr>
          <w:rFonts w:cs="Times New Roman"/>
        </w:rPr>
        <w:t xml:space="preserve">kolské rady je šest. Školská rada se schází podle potřeby, zabývá se aktuálními otázkami školy a podněty rodičů, schvaluje důležité dokumenty (Výroční zprávu o činnosti školy, Školní řád a Pravidla pro hodnocení výsledků vzdělávání žáků). </w:t>
      </w:r>
    </w:p>
    <w:p w14:paraId="3FBCC041" w14:textId="77777777" w:rsidR="001E4347" w:rsidRPr="0055345A" w:rsidRDefault="001E4347" w:rsidP="001E4347">
      <w:pPr>
        <w:tabs>
          <w:tab w:val="right" w:pos="5812"/>
        </w:tabs>
        <w:jc w:val="left"/>
        <w:rPr>
          <w:rFonts w:cs="Times New Roman"/>
        </w:rPr>
      </w:pPr>
      <w:r w:rsidRPr="0055345A">
        <w:rPr>
          <w:rFonts w:cs="Times New Roman"/>
        </w:rPr>
        <w:t xml:space="preserve">Členové školské rady jsou: </w:t>
      </w:r>
      <w:r w:rsidRPr="0055345A">
        <w:rPr>
          <w:rFonts w:cs="Times New Roman"/>
        </w:rPr>
        <w:br/>
        <w:t>Za pedagogy:</w:t>
      </w:r>
      <w:r w:rsidRPr="0055345A">
        <w:rPr>
          <w:rFonts w:cs="Times New Roman"/>
        </w:rPr>
        <w:tab/>
        <w:t xml:space="preserve">          Mgr. Jana Novotná, Ing. Tereza Suchá, </w:t>
      </w:r>
      <w:proofErr w:type="spellStart"/>
      <w:r w:rsidRPr="0055345A">
        <w:rPr>
          <w:rFonts w:cs="Times New Roman"/>
        </w:rPr>
        <w:t>DiS</w:t>
      </w:r>
      <w:proofErr w:type="spellEnd"/>
      <w:r w:rsidRPr="0055345A">
        <w:rPr>
          <w:rFonts w:cs="Times New Roman"/>
        </w:rPr>
        <w:t>.</w:t>
      </w:r>
      <w:r w:rsidRPr="0055345A">
        <w:rPr>
          <w:rFonts w:cs="Times New Roman"/>
        </w:rPr>
        <w:br/>
        <w:t>Za rodiče žáků:       Marie Kaletová, Mgr. Jitka Bednářová</w:t>
      </w:r>
      <w:r w:rsidRPr="0055345A">
        <w:rPr>
          <w:rFonts w:cs="Times New Roman"/>
        </w:rPr>
        <w:br/>
        <w:t>Za zřizovatele:</w:t>
      </w:r>
      <w:r w:rsidRPr="0055345A">
        <w:rPr>
          <w:rFonts w:cs="Times New Roman"/>
        </w:rPr>
        <w:tab/>
        <w:t xml:space="preserve">        Hana Davidová, Mgr. Sylvie Sedláčková</w:t>
      </w:r>
    </w:p>
    <w:p w14:paraId="46162D24" w14:textId="77777777" w:rsidR="008677F2" w:rsidRPr="0055345A" w:rsidRDefault="008677F2" w:rsidP="00217CA8">
      <w:pPr>
        <w:rPr>
          <w:rFonts w:cs="Times New Roman"/>
        </w:rPr>
      </w:pPr>
    </w:p>
    <w:p w14:paraId="5BCEA374" w14:textId="77777777" w:rsidR="008677F2" w:rsidRPr="0055345A" w:rsidRDefault="008677F2" w:rsidP="00217CA8">
      <w:pPr>
        <w:rPr>
          <w:rFonts w:cs="Times New Roman"/>
        </w:rPr>
      </w:pPr>
    </w:p>
    <w:p w14:paraId="21619021" w14:textId="77777777" w:rsidR="008677F2" w:rsidRPr="0055345A" w:rsidRDefault="008677F2" w:rsidP="00217CA8">
      <w:pPr>
        <w:rPr>
          <w:rFonts w:cs="Times New Roman"/>
        </w:rPr>
      </w:pPr>
    </w:p>
    <w:p w14:paraId="36E3068C" w14:textId="77777777" w:rsidR="008677F2" w:rsidRPr="0055345A" w:rsidRDefault="008677F2" w:rsidP="00217CA8">
      <w:pPr>
        <w:rPr>
          <w:rFonts w:cs="Times New Roman"/>
        </w:rPr>
      </w:pPr>
    </w:p>
    <w:p w14:paraId="68BFACEE" w14:textId="77777777" w:rsidR="00624DE5" w:rsidRPr="0055345A" w:rsidRDefault="00624DE5" w:rsidP="00217CA8">
      <w:pPr>
        <w:rPr>
          <w:rFonts w:cs="Times New Roman"/>
        </w:rPr>
      </w:pPr>
    </w:p>
    <w:p w14:paraId="463CFF74" w14:textId="77777777" w:rsidR="00624DE5" w:rsidRPr="0055345A" w:rsidRDefault="00624DE5" w:rsidP="00217CA8">
      <w:pPr>
        <w:rPr>
          <w:rFonts w:cs="Times New Roman"/>
        </w:rPr>
      </w:pPr>
    </w:p>
    <w:p w14:paraId="713CE520" w14:textId="77777777" w:rsidR="0055345A" w:rsidRPr="0055345A" w:rsidRDefault="0055345A" w:rsidP="00217CA8">
      <w:pPr>
        <w:rPr>
          <w:rFonts w:cs="Times New Roman"/>
        </w:rPr>
      </w:pPr>
    </w:p>
    <w:p w14:paraId="482EF03D" w14:textId="77777777" w:rsidR="0055345A" w:rsidRPr="0055345A" w:rsidRDefault="0055345A" w:rsidP="00217CA8">
      <w:pPr>
        <w:rPr>
          <w:rFonts w:cs="Times New Roman"/>
        </w:rPr>
      </w:pPr>
    </w:p>
    <w:p w14:paraId="2A34B921" w14:textId="09F8AB26" w:rsidR="00217CA8" w:rsidRPr="0055345A" w:rsidRDefault="004F1779" w:rsidP="00217CA8">
      <w:pPr>
        <w:pStyle w:val="Normlnweb"/>
        <w:shd w:val="clear" w:color="auto" w:fill="FCFCFC"/>
        <w:spacing w:line="360" w:lineRule="auto"/>
        <w:jc w:val="left"/>
        <w:rPr>
          <w:rStyle w:val="Siln"/>
          <w:rFonts w:ascii="Times New Roman" w:hAnsi="Times New Roman" w:cs="Times New Roman"/>
          <w:szCs w:val="24"/>
        </w:rPr>
      </w:pPr>
      <w:r w:rsidRPr="0055345A">
        <w:rPr>
          <w:rStyle w:val="Siln"/>
          <w:rFonts w:ascii="Times New Roman" w:hAnsi="Times New Roman" w:cs="Times New Roman"/>
          <w:szCs w:val="24"/>
        </w:rPr>
        <w:t>Přehled o počtu žáků k 30. 6. 202</w:t>
      </w:r>
      <w:r w:rsidR="00D75E6B" w:rsidRPr="0055345A">
        <w:rPr>
          <w:rStyle w:val="Siln"/>
          <w:rFonts w:ascii="Times New Roman" w:hAnsi="Times New Roman" w:cs="Times New Roman"/>
          <w:szCs w:val="24"/>
        </w:rPr>
        <w:t>4</w:t>
      </w:r>
    </w:p>
    <w:tbl>
      <w:tblPr>
        <w:tblW w:w="9212" w:type="dxa"/>
        <w:tblLayout w:type="fixed"/>
        <w:tblLook w:val="0000" w:firstRow="0" w:lastRow="0" w:firstColumn="0" w:lastColumn="0" w:noHBand="0" w:noVBand="0"/>
      </w:tblPr>
      <w:tblGrid>
        <w:gridCol w:w="1101"/>
        <w:gridCol w:w="2976"/>
        <w:gridCol w:w="1843"/>
        <w:gridCol w:w="1449"/>
        <w:gridCol w:w="1843"/>
      </w:tblGrid>
      <w:tr w:rsidR="004F1779" w:rsidRPr="0055345A" w14:paraId="2BE7715A" w14:textId="77777777" w:rsidTr="0055345A">
        <w:trPr>
          <w:trHeight w:val="397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77772"/>
            <w:vAlign w:val="center"/>
          </w:tcPr>
          <w:p w14:paraId="54620743" w14:textId="77777777" w:rsidR="004F1779" w:rsidRPr="0055345A" w:rsidRDefault="004F1779" w:rsidP="00870055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Třída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77772"/>
            <w:vAlign w:val="center"/>
          </w:tcPr>
          <w:p w14:paraId="4FBD7BFE" w14:textId="77777777" w:rsidR="004F1779" w:rsidRPr="0055345A" w:rsidRDefault="004F1779" w:rsidP="00870055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Třídní učitel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77772"/>
            <w:vAlign w:val="center"/>
          </w:tcPr>
          <w:p w14:paraId="334A9345" w14:textId="77777777" w:rsidR="004F1779" w:rsidRPr="0055345A" w:rsidRDefault="004F1779" w:rsidP="00870055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Počet žáků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77772"/>
            <w:vAlign w:val="center"/>
          </w:tcPr>
          <w:p w14:paraId="4F00894B" w14:textId="77777777" w:rsidR="004F1779" w:rsidRPr="0055345A" w:rsidRDefault="004F1779" w:rsidP="00870055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Hochů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77772"/>
            <w:vAlign w:val="center"/>
          </w:tcPr>
          <w:p w14:paraId="629FEA2B" w14:textId="77777777" w:rsidR="004F1779" w:rsidRPr="0055345A" w:rsidRDefault="004F1779" w:rsidP="00870055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Dívek</w:t>
            </w:r>
          </w:p>
        </w:tc>
      </w:tr>
      <w:tr w:rsidR="004F1779" w:rsidRPr="0055345A" w14:paraId="7835AED6" w14:textId="77777777" w:rsidTr="0055345A">
        <w:trPr>
          <w:trHeight w:val="397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F45B97" w14:textId="77777777" w:rsidR="004F1779" w:rsidRPr="0055345A" w:rsidRDefault="004F1779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1.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6A9E27" w14:textId="229B956D" w:rsidR="004F1779" w:rsidRPr="0055345A" w:rsidRDefault="004F1779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 xml:space="preserve">Mgr. </w:t>
            </w:r>
            <w:r w:rsidR="00D75E6B" w:rsidRPr="0055345A">
              <w:rPr>
                <w:rFonts w:cs="Times New Roman"/>
              </w:rPr>
              <w:t>Monika Bočková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420007" w14:textId="197CF79C" w:rsidR="004F1779" w:rsidRPr="0055345A" w:rsidRDefault="00D75E6B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21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07FFC8" w14:textId="38FCB3B9" w:rsidR="004F1779" w:rsidRPr="0055345A" w:rsidRDefault="00D75E6B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11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EC8EF8" w14:textId="00555815" w:rsidR="004F1779" w:rsidRPr="0055345A" w:rsidRDefault="004F1779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1</w:t>
            </w:r>
            <w:r w:rsidR="00D75E6B" w:rsidRPr="0055345A">
              <w:rPr>
                <w:rFonts w:cs="Times New Roman"/>
              </w:rPr>
              <w:t>0</w:t>
            </w:r>
          </w:p>
        </w:tc>
      </w:tr>
      <w:tr w:rsidR="004F1779" w:rsidRPr="0055345A" w14:paraId="7AE3DCA4" w14:textId="77777777" w:rsidTr="0055345A">
        <w:trPr>
          <w:trHeight w:val="397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813390" w14:textId="77777777" w:rsidR="004F1779" w:rsidRPr="0055345A" w:rsidRDefault="004F1779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2.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A403D6" w14:textId="2C7220D2" w:rsidR="004F1779" w:rsidRPr="0055345A" w:rsidRDefault="00D75E6B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Mgr. Iveta Čuháková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34117F" w14:textId="51318577" w:rsidR="004F1779" w:rsidRPr="0055345A" w:rsidRDefault="00D75E6B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19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8FE638" w14:textId="77777777" w:rsidR="004F1779" w:rsidRPr="0055345A" w:rsidRDefault="004F1779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7FA4D8" w14:textId="3EEE287B" w:rsidR="004F1779" w:rsidRPr="0055345A" w:rsidRDefault="00D75E6B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11</w:t>
            </w:r>
          </w:p>
        </w:tc>
      </w:tr>
      <w:tr w:rsidR="004F1779" w:rsidRPr="0055345A" w14:paraId="2AC8CDA2" w14:textId="77777777" w:rsidTr="0055345A">
        <w:trPr>
          <w:trHeight w:val="397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94682E" w14:textId="77777777" w:rsidR="004F1779" w:rsidRPr="0055345A" w:rsidRDefault="004F1779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3.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6D7610" w14:textId="2C3C8347" w:rsidR="004F1779" w:rsidRPr="0055345A" w:rsidRDefault="004F1779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 xml:space="preserve">Mgr. Jana </w:t>
            </w:r>
            <w:r w:rsidR="00D75E6B" w:rsidRPr="0055345A">
              <w:rPr>
                <w:rFonts w:cs="Times New Roman"/>
              </w:rPr>
              <w:t>Kvitská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573D59" w14:textId="639FA05F" w:rsidR="004F1779" w:rsidRPr="0055345A" w:rsidRDefault="00D75E6B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9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D94AA2" w14:textId="6A9E6CE2" w:rsidR="004F1779" w:rsidRPr="0055345A" w:rsidRDefault="00D75E6B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1117C0" w14:textId="06005A7C" w:rsidR="004F1779" w:rsidRPr="0055345A" w:rsidRDefault="00D75E6B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3</w:t>
            </w:r>
          </w:p>
        </w:tc>
      </w:tr>
      <w:tr w:rsidR="004F1779" w:rsidRPr="0055345A" w14:paraId="6A8441AD" w14:textId="77777777" w:rsidTr="0055345A">
        <w:trPr>
          <w:trHeight w:val="397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85921F" w14:textId="77777777" w:rsidR="004F1779" w:rsidRPr="0055345A" w:rsidRDefault="004F1779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4.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43A7AC" w14:textId="09167111" w:rsidR="004F1779" w:rsidRPr="0055345A" w:rsidRDefault="004F1779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 xml:space="preserve">Mgr. Jana </w:t>
            </w:r>
            <w:r w:rsidR="00D75E6B" w:rsidRPr="0055345A">
              <w:rPr>
                <w:rFonts w:cs="Times New Roman"/>
              </w:rPr>
              <w:t>Novotná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84476E" w14:textId="37CA2528" w:rsidR="004F1779" w:rsidRPr="0055345A" w:rsidRDefault="004F1779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2</w:t>
            </w:r>
            <w:r w:rsidR="00D75E6B" w:rsidRPr="0055345A">
              <w:rPr>
                <w:rFonts w:cs="Times New Roman"/>
              </w:rPr>
              <w:t>1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B5078D" w14:textId="60E0CC24" w:rsidR="004F1779" w:rsidRPr="0055345A" w:rsidRDefault="00D75E6B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EF75BA" w14:textId="77777777" w:rsidR="004F1779" w:rsidRPr="0055345A" w:rsidRDefault="004F1779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12</w:t>
            </w:r>
          </w:p>
        </w:tc>
      </w:tr>
      <w:tr w:rsidR="004F1779" w:rsidRPr="0055345A" w14:paraId="31EDB809" w14:textId="77777777" w:rsidTr="0055345A">
        <w:trPr>
          <w:trHeight w:val="397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D87345" w14:textId="77777777" w:rsidR="004F1779" w:rsidRPr="0055345A" w:rsidRDefault="004F1779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5.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CB0DB7" w14:textId="0414D92A" w:rsidR="004F1779" w:rsidRPr="0055345A" w:rsidRDefault="00D75E6B" w:rsidP="0055345A">
            <w:pPr>
              <w:jc w:val="left"/>
              <w:rPr>
                <w:rFonts w:cs="Times New Roman"/>
              </w:rPr>
            </w:pPr>
            <w:r w:rsidRPr="0055345A">
              <w:rPr>
                <w:rFonts w:cs="Times New Roman"/>
              </w:rPr>
              <w:t>Ing. Kateřina Hamerníková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D9CB79" w14:textId="48FB3503" w:rsidR="004F1779" w:rsidRPr="0055345A" w:rsidRDefault="00D75E6B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17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5F97F5" w14:textId="3549250A" w:rsidR="004F1779" w:rsidRPr="0055345A" w:rsidRDefault="00D75E6B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555D6B" w14:textId="03726850" w:rsidR="004F1779" w:rsidRPr="0055345A" w:rsidRDefault="004F1779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1</w:t>
            </w:r>
            <w:r w:rsidR="00D75E6B" w:rsidRPr="0055345A">
              <w:rPr>
                <w:rFonts w:cs="Times New Roman"/>
              </w:rPr>
              <w:t>0</w:t>
            </w:r>
          </w:p>
        </w:tc>
      </w:tr>
      <w:tr w:rsidR="004F1779" w:rsidRPr="0055345A" w14:paraId="57BD04F9" w14:textId="77777777" w:rsidTr="0055345A">
        <w:trPr>
          <w:trHeight w:val="397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  <w:vAlign w:val="center"/>
          </w:tcPr>
          <w:p w14:paraId="07BA117B" w14:textId="77777777" w:rsidR="004F1779" w:rsidRPr="0055345A" w:rsidRDefault="004F1779" w:rsidP="005A0020">
            <w:pPr>
              <w:jc w:val="left"/>
              <w:rPr>
                <w:rFonts w:cs="Times New Roman"/>
              </w:rPr>
            </w:pPr>
            <w:r w:rsidRPr="0055345A">
              <w:rPr>
                <w:rFonts w:cs="Times New Roman"/>
              </w:rPr>
              <w:t>5 tříd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  <w:vAlign w:val="center"/>
          </w:tcPr>
          <w:p w14:paraId="083D57DB" w14:textId="77777777" w:rsidR="004F1779" w:rsidRPr="0055345A" w:rsidRDefault="004F1779" w:rsidP="00870055">
            <w:pPr>
              <w:rPr>
                <w:rFonts w:cs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  <w:vAlign w:val="center"/>
          </w:tcPr>
          <w:p w14:paraId="34601A91" w14:textId="78F12E62" w:rsidR="004F1779" w:rsidRPr="0055345A" w:rsidRDefault="00D75E6B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87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  <w:vAlign w:val="center"/>
          </w:tcPr>
          <w:p w14:paraId="65E7F461" w14:textId="67C0B369" w:rsidR="004F1779" w:rsidRPr="0055345A" w:rsidRDefault="004F1779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4</w:t>
            </w:r>
            <w:r w:rsidR="00D75E6B" w:rsidRPr="0055345A">
              <w:rPr>
                <w:rFonts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  <w:vAlign w:val="center"/>
          </w:tcPr>
          <w:p w14:paraId="0E9726ED" w14:textId="7BC14EB9" w:rsidR="004F1779" w:rsidRPr="0055345A" w:rsidRDefault="004F1779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4</w:t>
            </w:r>
            <w:r w:rsidR="00D75E6B" w:rsidRPr="0055345A">
              <w:rPr>
                <w:rFonts w:cs="Times New Roman"/>
              </w:rPr>
              <w:t>6</w:t>
            </w:r>
          </w:p>
        </w:tc>
      </w:tr>
      <w:tr w:rsidR="004F1779" w:rsidRPr="0055345A" w14:paraId="0289025F" w14:textId="77777777" w:rsidTr="0055345A">
        <w:trPr>
          <w:trHeight w:val="397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74AB1D" w14:textId="77777777" w:rsidR="004F1779" w:rsidRPr="0055345A" w:rsidRDefault="004F1779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6.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D5252A" w14:textId="4901C09E" w:rsidR="004F1779" w:rsidRPr="0055345A" w:rsidRDefault="004F1779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 xml:space="preserve">Mgr. </w:t>
            </w:r>
            <w:r w:rsidR="00D75E6B" w:rsidRPr="0055345A">
              <w:rPr>
                <w:rFonts w:cs="Times New Roman"/>
              </w:rPr>
              <w:t>Petr Němec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FFADDA" w14:textId="05A0B9ED" w:rsidR="004F1779" w:rsidRPr="0055345A" w:rsidRDefault="00D75E6B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19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BD45C2" w14:textId="62717C00" w:rsidR="004F1779" w:rsidRPr="0055345A" w:rsidRDefault="00D75E6B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29FAD8" w14:textId="1320A094" w:rsidR="004F1779" w:rsidRPr="0055345A" w:rsidRDefault="00D75E6B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10</w:t>
            </w:r>
          </w:p>
        </w:tc>
      </w:tr>
      <w:tr w:rsidR="004F1779" w:rsidRPr="0055345A" w14:paraId="108CD7EA" w14:textId="77777777" w:rsidTr="0055345A">
        <w:trPr>
          <w:trHeight w:val="397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2C9814" w14:textId="77777777" w:rsidR="004F1779" w:rsidRPr="0055345A" w:rsidRDefault="004F1779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7.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D31F7F" w14:textId="5B3DA7B4" w:rsidR="004F1779" w:rsidRPr="0055345A" w:rsidRDefault="004F1779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Mgr.</w:t>
            </w:r>
            <w:r w:rsidR="004C2427" w:rsidRPr="0055345A">
              <w:rPr>
                <w:rFonts w:cs="Times New Roman"/>
              </w:rPr>
              <w:t xml:space="preserve"> </w:t>
            </w:r>
            <w:r w:rsidR="00D75E6B" w:rsidRPr="0055345A">
              <w:rPr>
                <w:rFonts w:cs="Times New Roman"/>
              </w:rPr>
              <w:t>Jaroslav Dvořáček</w:t>
            </w:r>
            <w:r w:rsidRPr="0055345A">
              <w:rPr>
                <w:rFonts w:cs="Times New Roman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6C08A7" w14:textId="77777777" w:rsidR="004F1779" w:rsidRPr="0055345A" w:rsidRDefault="004F1779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19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94CD60" w14:textId="7BB671BF" w:rsidR="004F1779" w:rsidRPr="0055345A" w:rsidRDefault="00D75E6B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12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97CC7E" w14:textId="15189750" w:rsidR="004F1779" w:rsidRPr="0055345A" w:rsidRDefault="00D75E6B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7</w:t>
            </w:r>
          </w:p>
        </w:tc>
      </w:tr>
      <w:tr w:rsidR="004F1779" w:rsidRPr="0055345A" w14:paraId="45A7A732" w14:textId="77777777" w:rsidTr="0055345A">
        <w:trPr>
          <w:trHeight w:val="397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43F332" w14:textId="77777777" w:rsidR="004F1779" w:rsidRPr="0055345A" w:rsidRDefault="004F1779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8.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D567B4" w14:textId="2E1260CB" w:rsidR="004F1779" w:rsidRPr="0055345A" w:rsidRDefault="004F1779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 xml:space="preserve">Mgr. </w:t>
            </w:r>
            <w:r w:rsidR="00D75E6B" w:rsidRPr="0055345A">
              <w:rPr>
                <w:rFonts w:cs="Times New Roman"/>
              </w:rPr>
              <w:t>Veronika Ondrová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F85A7A" w14:textId="75FC21B8" w:rsidR="004F1779" w:rsidRPr="0055345A" w:rsidRDefault="00D75E6B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18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B3DE59" w14:textId="62829A24" w:rsidR="004F1779" w:rsidRPr="0055345A" w:rsidRDefault="00D75E6B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65E8FB" w14:textId="21B1116A" w:rsidR="004F1779" w:rsidRPr="0055345A" w:rsidRDefault="00D75E6B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11</w:t>
            </w:r>
          </w:p>
        </w:tc>
      </w:tr>
      <w:tr w:rsidR="004F1779" w:rsidRPr="0055345A" w14:paraId="66C0DEB6" w14:textId="77777777" w:rsidTr="0055345A">
        <w:trPr>
          <w:trHeight w:val="397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C603FA" w14:textId="77777777" w:rsidR="004F1779" w:rsidRPr="0055345A" w:rsidRDefault="004F1779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9.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936D5C" w14:textId="35D8B0B8" w:rsidR="004F1779" w:rsidRPr="0055345A" w:rsidRDefault="00D75E6B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Mgr. Jana Polnická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D7063C" w14:textId="10E9BC57" w:rsidR="004F1779" w:rsidRPr="0055345A" w:rsidRDefault="004F1779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1</w:t>
            </w:r>
            <w:r w:rsidR="00D75E6B" w:rsidRPr="0055345A">
              <w:rPr>
                <w:rFonts w:cs="Times New Roman"/>
              </w:rPr>
              <w:t>8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172542" w14:textId="6288A820" w:rsidR="004F1779" w:rsidRPr="0055345A" w:rsidRDefault="00D75E6B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FD194F" w14:textId="3D8E3D30" w:rsidR="004F1779" w:rsidRPr="0055345A" w:rsidRDefault="00D75E6B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10</w:t>
            </w:r>
          </w:p>
        </w:tc>
      </w:tr>
      <w:tr w:rsidR="004F1779" w:rsidRPr="0055345A" w14:paraId="417AE987" w14:textId="77777777" w:rsidTr="0055345A">
        <w:trPr>
          <w:trHeight w:val="397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  <w:vAlign w:val="center"/>
          </w:tcPr>
          <w:p w14:paraId="102CE56E" w14:textId="77777777" w:rsidR="004F1779" w:rsidRPr="0055345A" w:rsidRDefault="004F1779" w:rsidP="005A0020">
            <w:pPr>
              <w:jc w:val="left"/>
              <w:rPr>
                <w:rFonts w:cs="Times New Roman"/>
                <w:bCs/>
                <w:szCs w:val="24"/>
              </w:rPr>
            </w:pPr>
            <w:r w:rsidRPr="0055345A">
              <w:rPr>
                <w:rFonts w:eastAsia="Calibri" w:cs="Times New Roman"/>
                <w:bCs/>
                <w:szCs w:val="24"/>
              </w:rPr>
              <w:t xml:space="preserve">4 </w:t>
            </w:r>
            <w:r w:rsidRPr="0055345A">
              <w:rPr>
                <w:rFonts w:eastAsia="Calibri" w:cs="Times New Roman"/>
                <w:bCs/>
                <w:szCs w:val="24"/>
                <w:shd w:val="clear" w:color="auto" w:fill="F2AB09"/>
              </w:rPr>
              <w:t>třídy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  <w:vAlign w:val="center"/>
          </w:tcPr>
          <w:p w14:paraId="256A635C" w14:textId="77777777" w:rsidR="004F1779" w:rsidRPr="0055345A" w:rsidRDefault="004F1779" w:rsidP="00217CA8">
            <w:pPr>
              <w:jc w:val="center"/>
              <w:rPr>
                <w:rFonts w:eastAsia="Calibri" w:cs="Times New Roman"/>
                <w:bCs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  <w:vAlign w:val="center"/>
          </w:tcPr>
          <w:p w14:paraId="7D729550" w14:textId="6497BB66" w:rsidR="004F1779" w:rsidRPr="0055345A" w:rsidRDefault="00D75E6B" w:rsidP="005A0020">
            <w:pPr>
              <w:jc w:val="left"/>
              <w:rPr>
                <w:rFonts w:cs="Times New Roman"/>
                <w:bCs/>
                <w:szCs w:val="24"/>
              </w:rPr>
            </w:pPr>
            <w:r w:rsidRPr="0055345A">
              <w:rPr>
                <w:rFonts w:eastAsia="Calibri" w:cs="Times New Roman"/>
                <w:bCs/>
                <w:szCs w:val="24"/>
              </w:rPr>
              <w:t>74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  <w:vAlign w:val="center"/>
          </w:tcPr>
          <w:p w14:paraId="2FD7168C" w14:textId="2B27DBE0" w:rsidR="004F1779" w:rsidRPr="0055345A" w:rsidRDefault="004F1779" w:rsidP="005A0020">
            <w:pPr>
              <w:jc w:val="left"/>
              <w:rPr>
                <w:rFonts w:cs="Times New Roman"/>
                <w:bCs/>
                <w:szCs w:val="24"/>
              </w:rPr>
            </w:pPr>
            <w:r w:rsidRPr="0055345A">
              <w:rPr>
                <w:rFonts w:eastAsia="Calibri" w:cs="Times New Roman"/>
                <w:bCs/>
                <w:szCs w:val="24"/>
              </w:rPr>
              <w:t>3</w:t>
            </w:r>
            <w:r w:rsidR="00D75E6B" w:rsidRPr="0055345A">
              <w:rPr>
                <w:rFonts w:eastAsia="Calibri" w:cs="Times New Roman"/>
                <w:bCs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  <w:vAlign w:val="center"/>
          </w:tcPr>
          <w:p w14:paraId="6988D5B1" w14:textId="11AE6E97" w:rsidR="004F1779" w:rsidRPr="0055345A" w:rsidRDefault="004F1779" w:rsidP="005A0020">
            <w:pPr>
              <w:jc w:val="left"/>
              <w:rPr>
                <w:rFonts w:cs="Times New Roman"/>
                <w:bCs/>
                <w:szCs w:val="24"/>
              </w:rPr>
            </w:pPr>
            <w:r w:rsidRPr="0055345A">
              <w:rPr>
                <w:rFonts w:eastAsia="Calibri" w:cs="Times New Roman"/>
                <w:bCs/>
                <w:szCs w:val="24"/>
              </w:rPr>
              <w:t>3</w:t>
            </w:r>
            <w:r w:rsidR="00D75E6B" w:rsidRPr="0055345A">
              <w:rPr>
                <w:rFonts w:eastAsia="Calibri" w:cs="Times New Roman"/>
                <w:bCs/>
                <w:szCs w:val="24"/>
              </w:rPr>
              <w:t>8</w:t>
            </w:r>
          </w:p>
        </w:tc>
      </w:tr>
      <w:tr w:rsidR="00217CA8" w:rsidRPr="0055345A" w14:paraId="0CA14B9A" w14:textId="77777777" w:rsidTr="0055345A">
        <w:trPr>
          <w:trHeight w:val="397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77772"/>
            <w:vAlign w:val="center"/>
          </w:tcPr>
          <w:p w14:paraId="62399B85" w14:textId="7B0AF33F" w:rsidR="00217CA8" w:rsidRPr="0055345A" w:rsidRDefault="00217CA8" w:rsidP="005A0020">
            <w:pPr>
              <w:jc w:val="left"/>
              <w:rPr>
                <w:rFonts w:eastAsia="Calibri" w:cs="Times New Roman"/>
                <w:b/>
                <w:szCs w:val="24"/>
              </w:rPr>
            </w:pPr>
            <w:r w:rsidRPr="0055345A">
              <w:rPr>
                <w:rFonts w:eastAsia="Calibri" w:cs="Times New Roman"/>
                <w:b/>
                <w:szCs w:val="24"/>
              </w:rPr>
              <w:t>Celkem 9</w:t>
            </w:r>
            <w:r w:rsidR="004C2427" w:rsidRPr="0055345A">
              <w:rPr>
                <w:rFonts w:eastAsia="Calibri" w:cs="Times New Roman"/>
                <w:b/>
                <w:szCs w:val="24"/>
              </w:rPr>
              <w:t xml:space="preserve"> </w:t>
            </w:r>
            <w:r w:rsidRPr="0055345A">
              <w:rPr>
                <w:rFonts w:eastAsia="Calibri" w:cs="Times New Roman"/>
                <w:b/>
                <w:szCs w:val="24"/>
              </w:rPr>
              <w:t>tříd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77772"/>
            <w:vAlign w:val="center"/>
          </w:tcPr>
          <w:p w14:paraId="5710302E" w14:textId="77777777" w:rsidR="00217CA8" w:rsidRPr="0055345A" w:rsidRDefault="00217CA8" w:rsidP="00217CA8">
            <w:pPr>
              <w:jc w:val="center"/>
              <w:rPr>
                <w:rFonts w:eastAsia="Calibri" w:cs="Times New Roman"/>
                <w:b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77772"/>
            <w:vAlign w:val="center"/>
          </w:tcPr>
          <w:p w14:paraId="23154003" w14:textId="6F04C265" w:rsidR="00217CA8" w:rsidRPr="0055345A" w:rsidRDefault="00217CA8" w:rsidP="005A0020">
            <w:pPr>
              <w:jc w:val="left"/>
              <w:rPr>
                <w:rFonts w:eastAsia="Calibri" w:cs="Times New Roman"/>
                <w:b/>
                <w:szCs w:val="24"/>
              </w:rPr>
            </w:pPr>
            <w:r w:rsidRPr="0055345A">
              <w:rPr>
                <w:rFonts w:eastAsia="Calibri" w:cs="Times New Roman"/>
                <w:b/>
                <w:szCs w:val="24"/>
              </w:rPr>
              <w:t>16</w:t>
            </w:r>
            <w:r w:rsidR="00D75E6B" w:rsidRPr="0055345A">
              <w:rPr>
                <w:rFonts w:eastAsia="Calibri" w:cs="Times New Roman"/>
                <w:b/>
                <w:szCs w:val="24"/>
              </w:rPr>
              <w:t>1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77772"/>
            <w:vAlign w:val="center"/>
          </w:tcPr>
          <w:p w14:paraId="01456AC4" w14:textId="56548A7F" w:rsidR="00217CA8" w:rsidRPr="0055345A" w:rsidRDefault="00217CA8" w:rsidP="005A0020">
            <w:pPr>
              <w:jc w:val="left"/>
              <w:rPr>
                <w:rFonts w:eastAsia="Calibri" w:cs="Times New Roman"/>
                <w:b/>
                <w:szCs w:val="24"/>
              </w:rPr>
            </w:pPr>
            <w:r w:rsidRPr="0055345A">
              <w:rPr>
                <w:rFonts w:eastAsia="Calibri" w:cs="Times New Roman"/>
                <w:b/>
                <w:szCs w:val="24"/>
              </w:rPr>
              <w:t>7</w:t>
            </w:r>
            <w:r w:rsidR="00D75E6B" w:rsidRPr="0055345A">
              <w:rPr>
                <w:rFonts w:eastAsia="Calibri" w:cs="Times New Roman"/>
                <w:b/>
                <w:szCs w:val="24"/>
              </w:rPr>
              <w:t>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77772"/>
            <w:vAlign w:val="center"/>
          </w:tcPr>
          <w:p w14:paraId="5F1D931B" w14:textId="36821399" w:rsidR="00217CA8" w:rsidRPr="0055345A" w:rsidRDefault="00217CA8" w:rsidP="005A0020">
            <w:pPr>
              <w:jc w:val="left"/>
              <w:rPr>
                <w:rFonts w:eastAsia="Calibri" w:cs="Times New Roman"/>
                <w:b/>
                <w:szCs w:val="24"/>
              </w:rPr>
            </w:pPr>
            <w:r w:rsidRPr="0055345A">
              <w:rPr>
                <w:rFonts w:eastAsia="Calibri" w:cs="Times New Roman"/>
                <w:b/>
                <w:szCs w:val="24"/>
              </w:rPr>
              <w:t>84</w:t>
            </w:r>
          </w:p>
        </w:tc>
      </w:tr>
    </w:tbl>
    <w:p w14:paraId="4D13BC5D" w14:textId="20948891" w:rsidR="004F1779" w:rsidRPr="0055345A" w:rsidRDefault="004F1779" w:rsidP="004F1779">
      <w:pPr>
        <w:rPr>
          <w:rFonts w:cs="Times New Roman"/>
          <w:b/>
          <w:szCs w:val="24"/>
          <w:u w:val="single"/>
        </w:rPr>
      </w:pPr>
    </w:p>
    <w:p w14:paraId="1FA42845" w14:textId="59F29FB7" w:rsidR="004F1779" w:rsidRPr="0055345A" w:rsidRDefault="004F1779">
      <w:pPr>
        <w:rPr>
          <w:rFonts w:cs="Times New Roman"/>
          <w:b/>
          <w:szCs w:val="24"/>
          <w:u w:val="single"/>
        </w:rPr>
      </w:pPr>
    </w:p>
    <w:p w14:paraId="019AB988" w14:textId="702A127B" w:rsidR="004F1779" w:rsidRPr="0055345A" w:rsidRDefault="004F1779" w:rsidP="004F1779">
      <w:pPr>
        <w:rPr>
          <w:rFonts w:cs="Times New Roman"/>
          <w:b/>
          <w:bCs/>
          <w:szCs w:val="32"/>
        </w:rPr>
      </w:pPr>
      <w:r w:rsidRPr="0055345A">
        <w:rPr>
          <w:rStyle w:val="Siln"/>
          <w:rFonts w:ascii="Times New Roman" w:hAnsi="Times New Roman" w:cs="Times New Roman"/>
        </w:rPr>
        <w:t>Počty žáků k 30. 9. 202</w:t>
      </w:r>
      <w:r w:rsidR="005E41CA" w:rsidRPr="0055345A">
        <w:rPr>
          <w:rStyle w:val="Siln"/>
          <w:rFonts w:ascii="Times New Roman" w:hAnsi="Times New Roman" w:cs="Times New Roman"/>
        </w:rPr>
        <w:t>3</w:t>
      </w:r>
      <w:r w:rsidRPr="0055345A">
        <w:rPr>
          <w:rStyle w:val="Siln"/>
          <w:rFonts w:ascii="Times New Roman" w:hAnsi="Times New Roman" w:cs="Times New Roman"/>
        </w:rPr>
        <w:t xml:space="preserve"> a k 30. 6. 202</w:t>
      </w:r>
      <w:r w:rsidR="005E41CA" w:rsidRPr="0055345A">
        <w:rPr>
          <w:rStyle w:val="Siln"/>
          <w:rFonts w:ascii="Times New Roman" w:hAnsi="Times New Roman" w:cs="Times New Roman"/>
        </w:rPr>
        <w:t>4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951"/>
        <w:gridCol w:w="992"/>
      </w:tblGrid>
      <w:tr w:rsidR="004F1779" w:rsidRPr="0055345A" w14:paraId="3D4BA003" w14:textId="77777777" w:rsidTr="00870055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</w:tcPr>
          <w:p w14:paraId="27CC385A" w14:textId="77777777" w:rsidR="004F1779" w:rsidRPr="0055345A" w:rsidRDefault="004F1779" w:rsidP="00870055">
            <w:pPr>
              <w:rPr>
                <w:rFonts w:cs="Times New Roman"/>
              </w:rPr>
            </w:pPr>
          </w:p>
          <w:p w14:paraId="609A9309" w14:textId="2EA489C3" w:rsidR="004F1779" w:rsidRPr="0055345A" w:rsidRDefault="004F1779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K 30. 9. 202</w:t>
            </w:r>
            <w:r w:rsidR="005E41CA" w:rsidRPr="0055345A">
              <w:rPr>
                <w:rFonts w:cs="Times New Roman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07AA68" w14:textId="77777777" w:rsidR="004F1779" w:rsidRPr="0055345A" w:rsidRDefault="004F1779" w:rsidP="00870055">
            <w:pPr>
              <w:rPr>
                <w:rFonts w:cs="Times New Roman"/>
                <w:b/>
              </w:rPr>
            </w:pPr>
          </w:p>
          <w:p w14:paraId="322129C1" w14:textId="05173AEA" w:rsidR="004F1779" w:rsidRPr="0055345A" w:rsidRDefault="004F1779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  <w:b/>
              </w:rPr>
              <w:t>16</w:t>
            </w:r>
            <w:r w:rsidR="005E41CA" w:rsidRPr="0055345A">
              <w:rPr>
                <w:rFonts w:cs="Times New Roman"/>
                <w:b/>
              </w:rPr>
              <w:t>5</w:t>
            </w:r>
          </w:p>
        </w:tc>
      </w:tr>
      <w:tr w:rsidR="004F1779" w:rsidRPr="0055345A" w14:paraId="097A408F" w14:textId="77777777" w:rsidTr="00870055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</w:tcPr>
          <w:p w14:paraId="19467732" w14:textId="77777777" w:rsidR="004F1779" w:rsidRPr="0055345A" w:rsidRDefault="004F1779" w:rsidP="00870055">
            <w:pPr>
              <w:rPr>
                <w:rFonts w:cs="Times New Roman"/>
                <w:b/>
              </w:rPr>
            </w:pPr>
          </w:p>
          <w:p w14:paraId="3F57866A" w14:textId="0029C77F" w:rsidR="004F1779" w:rsidRPr="0055345A" w:rsidRDefault="004F1779" w:rsidP="00870055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K 30. 6. 202</w:t>
            </w:r>
            <w:r w:rsidR="005E41CA" w:rsidRPr="0055345A">
              <w:rPr>
                <w:rFonts w:cs="Times New Roman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CC74C4" w14:textId="77777777" w:rsidR="004F1779" w:rsidRPr="0055345A" w:rsidRDefault="004F1779" w:rsidP="00870055">
            <w:pPr>
              <w:rPr>
                <w:rFonts w:cs="Times New Roman"/>
                <w:b/>
              </w:rPr>
            </w:pPr>
          </w:p>
          <w:p w14:paraId="0DA83808" w14:textId="11FB8DD4" w:rsidR="004F1779" w:rsidRPr="0055345A" w:rsidRDefault="009637AE" w:rsidP="00870055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1</w:t>
            </w:r>
            <w:r w:rsidR="005E41CA" w:rsidRPr="0055345A">
              <w:rPr>
                <w:rFonts w:cs="Times New Roman"/>
                <w:b/>
                <w:bCs/>
              </w:rPr>
              <w:t>61</w:t>
            </w:r>
          </w:p>
        </w:tc>
      </w:tr>
    </w:tbl>
    <w:p w14:paraId="79F5E0A5" w14:textId="0EEAD435" w:rsidR="004F1779" w:rsidRPr="0055345A" w:rsidRDefault="004F1779" w:rsidP="00870055">
      <w:pPr>
        <w:pStyle w:val="Normlnweb"/>
        <w:shd w:val="clear" w:color="auto" w:fill="FCFCFC"/>
        <w:spacing w:line="360" w:lineRule="auto"/>
        <w:jc w:val="left"/>
        <w:rPr>
          <w:bCs/>
        </w:rPr>
      </w:pPr>
      <w:r w:rsidRPr="0055345A">
        <w:rPr>
          <w:rStyle w:val="Siln"/>
          <w:rFonts w:ascii="Times New Roman" w:hAnsi="Times New Roman" w:cs="Times New Roman"/>
        </w:rPr>
        <w:t>Bez třídnictví</w:t>
      </w:r>
      <w:r w:rsidRPr="0055345A">
        <w:rPr>
          <w:b/>
        </w:rPr>
        <w:t xml:space="preserve">: </w:t>
      </w:r>
      <w:r w:rsidR="00870055" w:rsidRPr="0055345A">
        <w:rPr>
          <w:b/>
        </w:rPr>
        <w:br/>
      </w:r>
      <w:r w:rsidRPr="0055345A">
        <w:t>Mgr. Jana Pechová, Ing. Tereza Suchá</w:t>
      </w:r>
      <w:r w:rsidR="008D1995" w:rsidRPr="0055345A">
        <w:t>,</w:t>
      </w:r>
      <w:r w:rsidRPr="0055345A">
        <w:t xml:space="preserve"> </w:t>
      </w:r>
      <w:proofErr w:type="spellStart"/>
      <w:r w:rsidRPr="0055345A">
        <w:t>DiS</w:t>
      </w:r>
      <w:proofErr w:type="spellEnd"/>
      <w:r w:rsidR="008D1995" w:rsidRPr="0055345A">
        <w:t>.</w:t>
      </w:r>
    </w:p>
    <w:p w14:paraId="39A6B372" w14:textId="34AE8370" w:rsidR="004F1779" w:rsidRPr="0055345A" w:rsidRDefault="004F1779" w:rsidP="00870055">
      <w:pPr>
        <w:pStyle w:val="Normlnweb"/>
        <w:shd w:val="clear" w:color="auto" w:fill="FCFCFC"/>
        <w:spacing w:line="360" w:lineRule="auto"/>
        <w:jc w:val="left"/>
      </w:pPr>
      <w:r w:rsidRPr="0055345A">
        <w:rPr>
          <w:rStyle w:val="Siln"/>
          <w:rFonts w:ascii="Times New Roman" w:hAnsi="Times New Roman" w:cs="Times New Roman"/>
        </w:rPr>
        <w:t>Asistentky pedagoga</w:t>
      </w:r>
      <w:r w:rsidRPr="0055345A">
        <w:rPr>
          <w:b/>
        </w:rPr>
        <w:t>:</w:t>
      </w:r>
      <w:r w:rsidR="00870055" w:rsidRPr="0055345A">
        <w:rPr>
          <w:b/>
        </w:rPr>
        <w:br/>
      </w:r>
      <w:r w:rsidR="005E41CA" w:rsidRPr="0055345A">
        <w:t>1.</w:t>
      </w:r>
      <w:r w:rsidR="00624DE5" w:rsidRPr="0055345A">
        <w:t xml:space="preserve"> </w:t>
      </w:r>
      <w:r w:rsidR="005E41CA" w:rsidRPr="0055345A">
        <w:t>třída Re</w:t>
      </w:r>
      <w:r w:rsidR="00614C8F" w:rsidRPr="0055345A">
        <w:t>náta Nováková,</w:t>
      </w:r>
      <w:r w:rsidR="005E41CA" w:rsidRPr="0055345A">
        <w:t xml:space="preserve"> 5</w:t>
      </w:r>
      <w:r w:rsidRPr="0055345A">
        <w:t xml:space="preserve">. třída Lucie Hanusová, </w:t>
      </w:r>
      <w:r w:rsidR="005E41CA" w:rsidRPr="0055345A">
        <w:t>6</w:t>
      </w:r>
      <w:r w:rsidRPr="0055345A">
        <w:t>.</w:t>
      </w:r>
      <w:r w:rsidR="00624DE5" w:rsidRPr="0055345A">
        <w:t xml:space="preserve"> </w:t>
      </w:r>
      <w:r w:rsidRPr="0055345A">
        <w:t>třída Lenka Urbanová,</w:t>
      </w:r>
      <w:r w:rsidR="00C04ACE" w:rsidRPr="0055345A">
        <w:t xml:space="preserve"> </w:t>
      </w:r>
      <w:r w:rsidR="005E41CA" w:rsidRPr="0055345A">
        <w:t>8</w:t>
      </w:r>
      <w:r w:rsidRPr="0055345A">
        <w:t>.</w:t>
      </w:r>
      <w:r w:rsidR="00624DE5" w:rsidRPr="0055345A">
        <w:t xml:space="preserve"> třída</w:t>
      </w:r>
      <w:r w:rsidRPr="0055345A">
        <w:t xml:space="preserve"> </w:t>
      </w:r>
      <w:proofErr w:type="gramStart"/>
      <w:r w:rsidR="00614C8F" w:rsidRPr="0055345A">
        <w:t>Petra      Fišerová</w:t>
      </w:r>
      <w:proofErr w:type="gramEnd"/>
    </w:p>
    <w:p w14:paraId="4BC3387D" w14:textId="77777777" w:rsidR="0055345A" w:rsidRPr="0055345A" w:rsidRDefault="0055345A" w:rsidP="00870055">
      <w:pPr>
        <w:pStyle w:val="Normlnweb"/>
        <w:shd w:val="clear" w:color="auto" w:fill="FCFCFC"/>
        <w:spacing w:line="360" w:lineRule="auto"/>
        <w:jc w:val="left"/>
      </w:pPr>
    </w:p>
    <w:p w14:paraId="1D031CF1" w14:textId="11FDA31B" w:rsidR="00AD45A9" w:rsidRPr="0055345A" w:rsidRDefault="0015392A" w:rsidP="001E4347">
      <w:pPr>
        <w:pStyle w:val="Nadpis1"/>
        <w:rPr>
          <w:rFonts w:ascii="Times New Roman" w:hAnsi="Times New Roman" w:cs="Times New Roman"/>
        </w:rPr>
      </w:pPr>
      <w:bookmarkStart w:id="4" w:name="_Toc176172527"/>
      <w:r w:rsidRPr="0055345A">
        <w:rPr>
          <w:rFonts w:ascii="Times New Roman" w:hAnsi="Times New Roman" w:cs="Times New Roman"/>
        </w:rPr>
        <w:lastRenderedPageBreak/>
        <w:t>2. Vzdělávací program školy</w:t>
      </w:r>
      <w:bookmarkEnd w:id="4"/>
    </w:p>
    <w:p w14:paraId="52EEA093" w14:textId="77777777" w:rsidR="0015392A" w:rsidRPr="0055345A" w:rsidRDefault="0015392A" w:rsidP="0015392A">
      <w:pPr>
        <w:rPr>
          <w:rFonts w:cs="Times New Roman"/>
        </w:rPr>
      </w:pPr>
    </w:p>
    <w:p w14:paraId="1B79FB9B" w14:textId="0AC91645" w:rsidR="00AD45A9" w:rsidRPr="0055345A" w:rsidRDefault="00AD45A9" w:rsidP="00513BAC">
      <w:pPr>
        <w:rPr>
          <w:rFonts w:cs="Times New Roman"/>
        </w:rPr>
      </w:pPr>
      <w:r w:rsidRPr="0055345A">
        <w:rPr>
          <w:rFonts w:cs="Times New Roman"/>
        </w:rPr>
        <w:t>Ve školním roce 202</w:t>
      </w:r>
      <w:r w:rsidR="00614C8F" w:rsidRPr="0055345A">
        <w:rPr>
          <w:rFonts w:cs="Times New Roman"/>
        </w:rPr>
        <w:t>3</w:t>
      </w:r>
      <w:r w:rsidRPr="0055345A">
        <w:rPr>
          <w:rFonts w:cs="Times New Roman"/>
        </w:rPr>
        <w:t>/202</w:t>
      </w:r>
      <w:r w:rsidR="00614C8F" w:rsidRPr="0055345A">
        <w:rPr>
          <w:rFonts w:cs="Times New Roman"/>
        </w:rPr>
        <w:t>4</w:t>
      </w:r>
      <w:r w:rsidRPr="0055345A">
        <w:rPr>
          <w:rFonts w:cs="Times New Roman"/>
        </w:rPr>
        <w:t xml:space="preserve"> jsme na naší škole vyučovali podle nové úpravy ŠVP ZŠ Chlum </w:t>
      </w:r>
      <w:r w:rsidR="0055345A">
        <w:rPr>
          <w:rFonts w:cs="Times New Roman"/>
        </w:rPr>
        <w:br/>
      </w:r>
      <w:r w:rsidRPr="0055345A">
        <w:rPr>
          <w:rFonts w:cs="Times New Roman"/>
        </w:rPr>
        <w:t>u Třeboně – Kompas pro život</w:t>
      </w:r>
      <w:r w:rsidR="00614C8F" w:rsidRPr="0055345A">
        <w:rPr>
          <w:rFonts w:cs="Times New Roman"/>
        </w:rPr>
        <w:t>.</w:t>
      </w:r>
      <w:r w:rsidRPr="0055345A">
        <w:rPr>
          <w:rFonts w:cs="Times New Roman"/>
        </w:rPr>
        <w:tab/>
      </w:r>
    </w:p>
    <w:p w14:paraId="31B629AC" w14:textId="77777777" w:rsidR="00AD45A9" w:rsidRPr="0055345A" w:rsidRDefault="00AD45A9" w:rsidP="00513BAC">
      <w:pPr>
        <w:rPr>
          <w:rFonts w:cs="Times New Roman"/>
        </w:rPr>
      </w:pPr>
      <w:r w:rsidRPr="0055345A">
        <w:rPr>
          <w:rFonts w:cs="Times New Roman"/>
        </w:rPr>
        <w:t>Školní vzdělávací program je zveřejněn na webových stránkách školy, kde jsou rovněž zveřejněny i další důležité dokumenty týkající se naší školy.</w:t>
      </w:r>
    </w:p>
    <w:p w14:paraId="7229B666" w14:textId="7B0EDD65" w:rsidR="00AD45A9" w:rsidRPr="0055345A" w:rsidRDefault="00245181" w:rsidP="00513BAC">
      <w:pPr>
        <w:rPr>
          <w:rFonts w:cs="Times New Roman"/>
          <w:b/>
          <w:bCs/>
        </w:rPr>
      </w:pPr>
      <w:r w:rsidRPr="0055345A">
        <w:rPr>
          <w:rFonts w:cs="Times New Roman"/>
          <w:b/>
          <w:bCs/>
        </w:rPr>
        <w:t>Učební program</w:t>
      </w:r>
    </w:p>
    <w:p w14:paraId="45476143" w14:textId="7802A8C1" w:rsidR="00AD45A9" w:rsidRPr="0055345A" w:rsidRDefault="00AD45A9" w:rsidP="00513BAC">
      <w:pPr>
        <w:rPr>
          <w:rStyle w:val="Siln"/>
          <w:rFonts w:ascii="Times New Roman" w:hAnsi="Times New Roman" w:cs="Times New Roman"/>
        </w:rPr>
      </w:pPr>
      <w:r w:rsidRPr="0055345A">
        <w:rPr>
          <w:rStyle w:val="Siln"/>
          <w:rFonts w:ascii="Times New Roman" w:hAnsi="Times New Roman" w:cs="Times New Roman"/>
        </w:rPr>
        <w:t>Základní škola č. j.12 010/2007-21 RVP ZV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  <w:tblCaption w:val="Nazev tabulkz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1"/>
        <w:gridCol w:w="931"/>
      </w:tblGrid>
      <w:tr w:rsidR="00AD45A9" w:rsidRPr="0055345A" w14:paraId="514D71F3" w14:textId="77777777" w:rsidTr="00344C12"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E6B2B11" w14:textId="77777777" w:rsidR="00AD45A9" w:rsidRPr="0055345A" w:rsidRDefault="00AD45A9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Roč.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0602250" w14:textId="77777777" w:rsidR="00AD45A9" w:rsidRPr="0055345A" w:rsidRDefault="00AD45A9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1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3112990" w14:textId="77777777" w:rsidR="00AD45A9" w:rsidRPr="0055345A" w:rsidRDefault="00AD45A9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2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4742C44" w14:textId="77777777" w:rsidR="00AD45A9" w:rsidRPr="0055345A" w:rsidRDefault="00AD45A9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3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7D2F3F6" w14:textId="77777777" w:rsidR="00AD45A9" w:rsidRPr="0055345A" w:rsidRDefault="00AD45A9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4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2E5F43F" w14:textId="77777777" w:rsidR="00AD45A9" w:rsidRPr="0055345A" w:rsidRDefault="00AD45A9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5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AD7BA20" w14:textId="77777777" w:rsidR="00AD45A9" w:rsidRPr="0055345A" w:rsidRDefault="00AD45A9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6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10C4208" w14:textId="77777777" w:rsidR="00AD45A9" w:rsidRPr="0055345A" w:rsidRDefault="00AD45A9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7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E4E06AB" w14:textId="77777777" w:rsidR="00AD45A9" w:rsidRPr="0055345A" w:rsidRDefault="00AD45A9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8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62BF2F" w14:textId="77777777" w:rsidR="00AD45A9" w:rsidRPr="0055345A" w:rsidRDefault="00AD45A9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9</w:t>
            </w:r>
          </w:p>
        </w:tc>
      </w:tr>
      <w:tr w:rsidR="00AD45A9" w:rsidRPr="0055345A" w14:paraId="627C80C3" w14:textId="77777777" w:rsidTr="00344C12">
        <w:tc>
          <w:tcPr>
            <w:tcW w:w="9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3194521" w14:textId="77777777" w:rsidR="00AD45A9" w:rsidRPr="0055345A" w:rsidRDefault="00AD45A9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Hod.</w:t>
            </w:r>
          </w:p>
        </w:tc>
        <w:tc>
          <w:tcPr>
            <w:tcW w:w="9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B7DD244" w14:textId="77777777" w:rsidR="00AD45A9" w:rsidRPr="0055345A" w:rsidRDefault="00AD45A9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21</w:t>
            </w:r>
          </w:p>
        </w:tc>
        <w:tc>
          <w:tcPr>
            <w:tcW w:w="9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4F834EC" w14:textId="77777777" w:rsidR="00AD45A9" w:rsidRPr="0055345A" w:rsidRDefault="00AD45A9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22</w:t>
            </w:r>
          </w:p>
        </w:tc>
        <w:tc>
          <w:tcPr>
            <w:tcW w:w="9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11320BF" w14:textId="77777777" w:rsidR="00AD45A9" w:rsidRPr="0055345A" w:rsidRDefault="00AD45A9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24</w:t>
            </w:r>
          </w:p>
        </w:tc>
        <w:tc>
          <w:tcPr>
            <w:tcW w:w="9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5DBFF26" w14:textId="77777777" w:rsidR="00AD45A9" w:rsidRPr="0055345A" w:rsidRDefault="00AD45A9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25</w:t>
            </w:r>
          </w:p>
        </w:tc>
        <w:tc>
          <w:tcPr>
            <w:tcW w:w="9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3D844BF" w14:textId="77777777" w:rsidR="00AD45A9" w:rsidRPr="0055345A" w:rsidRDefault="00AD45A9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26</w:t>
            </w:r>
          </w:p>
        </w:tc>
        <w:tc>
          <w:tcPr>
            <w:tcW w:w="9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AD246ED" w14:textId="77777777" w:rsidR="00AD45A9" w:rsidRPr="0055345A" w:rsidRDefault="00AD45A9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29</w:t>
            </w:r>
          </w:p>
        </w:tc>
        <w:tc>
          <w:tcPr>
            <w:tcW w:w="9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FF7CF88" w14:textId="77777777" w:rsidR="00AD45A9" w:rsidRPr="0055345A" w:rsidRDefault="00AD45A9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30</w:t>
            </w:r>
          </w:p>
        </w:tc>
        <w:tc>
          <w:tcPr>
            <w:tcW w:w="9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0E181A6" w14:textId="77777777" w:rsidR="00AD45A9" w:rsidRPr="0055345A" w:rsidRDefault="00AD45A9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32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37B737" w14:textId="77777777" w:rsidR="00AD45A9" w:rsidRPr="0055345A" w:rsidRDefault="00AD45A9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31</w:t>
            </w:r>
          </w:p>
        </w:tc>
      </w:tr>
    </w:tbl>
    <w:p w14:paraId="766D2E1B" w14:textId="77777777" w:rsidR="00AD45A9" w:rsidRPr="0055345A" w:rsidRDefault="00AD45A9" w:rsidP="00AD45A9">
      <w:pPr>
        <w:pStyle w:val="Odstavecseseznamem"/>
        <w:rPr>
          <w:rFonts w:cs="Times New Roman"/>
        </w:rPr>
      </w:pPr>
    </w:p>
    <w:tbl>
      <w:tblPr>
        <w:tblW w:w="9675" w:type="dxa"/>
        <w:jc w:val="center"/>
        <w:tblBorders>
          <w:top w:val="single" w:sz="8" w:space="0" w:color="055956"/>
          <w:left w:val="single" w:sz="8" w:space="0" w:color="055956"/>
          <w:bottom w:val="single" w:sz="8" w:space="0" w:color="055956"/>
          <w:right w:val="single" w:sz="8" w:space="0" w:color="055956"/>
          <w:insideH w:val="single" w:sz="8" w:space="0" w:color="055956"/>
        </w:tblBorders>
        <w:tblLayout w:type="fixed"/>
        <w:tblLook w:val="04A0" w:firstRow="1" w:lastRow="0" w:firstColumn="1" w:lastColumn="0" w:noHBand="0" w:noVBand="1"/>
      </w:tblPr>
      <w:tblGrid>
        <w:gridCol w:w="2303"/>
        <w:gridCol w:w="2020"/>
        <w:gridCol w:w="2269"/>
        <w:gridCol w:w="3083"/>
      </w:tblGrid>
      <w:tr w:rsidR="00AD45A9" w:rsidRPr="0055345A" w14:paraId="44018C71" w14:textId="77777777" w:rsidTr="007610B9">
        <w:trPr>
          <w:jc w:val="center"/>
        </w:trPr>
        <w:tc>
          <w:tcPr>
            <w:tcW w:w="2303" w:type="dxa"/>
            <w:tcBorders>
              <w:right w:val="single" w:sz="4" w:space="0" w:color="auto"/>
            </w:tcBorders>
            <w:shd w:val="clear" w:color="auto" w:fill="055956"/>
            <w:hideMark/>
          </w:tcPr>
          <w:p w14:paraId="558EA8D6" w14:textId="77777777" w:rsidR="00AD45A9" w:rsidRPr="0055345A" w:rsidRDefault="00AD45A9" w:rsidP="00344C12">
            <w:pPr>
              <w:snapToGrid w:val="0"/>
              <w:spacing w:line="276" w:lineRule="auto"/>
              <w:rPr>
                <w:rFonts w:cs="Times New Roman"/>
                <w:b/>
                <w:bCs/>
                <w:color w:val="FFFFFF"/>
              </w:rPr>
            </w:pPr>
            <w:r w:rsidRPr="0055345A">
              <w:rPr>
                <w:rFonts w:cs="Times New Roman"/>
                <w:b/>
                <w:bCs/>
                <w:color w:val="FFFFFF"/>
              </w:rPr>
              <w:t>Ročník</w:t>
            </w:r>
          </w:p>
        </w:tc>
        <w:tc>
          <w:tcPr>
            <w:tcW w:w="2020" w:type="dxa"/>
            <w:tcBorders>
              <w:left w:val="single" w:sz="4" w:space="0" w:color="auto"/>
              <w:right w:val="single" w:sz="4" w:space="0" w:color="auto"/>
            </w:tcBorders>
            <w:shd w:val="clear" w:color="auto" w:fill="055956"/>
            <w:hideMark/>
          </w:tcPr>
          <w:p w14:paraId="5CEFEA4A" w14:textId="43CB9AA5" w:rsidR="00AD45A9" w:rsidRPr="0055345A" w:rsidRDefault="00AD45A9" w:rsidP="005A0020">
            <w:pPr>
              <w:snapToGrid w:val="0"/>
              <w:spacing w:line="276" w:lineRule="auto"/>
              <w:jc w:val="left"/>
              <w:rPr>
                <w:rFonts w:cs="Times New Roman"/>
                <w:b/>
                <w:bCs/>
                <w:color w:val="FFFFFF"/>
              </w:rPr>
            </w:pPr>
            <w:r w:rsidRPr="0055345A">
              <w:rPr>
                <w:rFonts w:cs="Times New Roman"/>
                <w:b/>
                <w:bCs/>
                <w:color w:val="FFFFFF"/>
              </w:rPr>
              <w:t>Učební plán</w:t>
            </w:r>
            <w:r w:rsidR="007610B9" w:rsidRPr="0055345A">
              <w:rPr>
                <w:rFonts w:cs="Times New Roman"/>
                <w:b/>
                <w:bCs/>
                <w:color w:val="FFFFFF"/>
              </w:rPr>
              <w:t xml:space="preserve"> -</w:t>
            </w:r>
            <w:r w:rsidR="007610B9" w:rsidRPr="0055345A">
              <w:rPr>
                <w:rFonts w:cs="Times New Roman"/>
                <w:b/>
                <w:bCs/>
                <w:color w:val="FFFFFF"/>
                <w:sz w:val="20"/>
                <w:szCs w:val="20"/>
              </w:rPr>
              <w:t xml:space="preserve"> hod.</w:t>
            </w:r>
          </w:p>
        </w:tc>
        <w:tc>
          <w:tcPr>
            <w:tcW w:w="2269" w:type="dxa"/>
            <w:tcBorders>
              <w:left w:val="single" w:sz="4" w:space="0" w:color="auto"/>
              <w:right w:val="single" w:sz="4" w:space="0" w:color="auto"/>
            </w:tcBorders>
            <w:shd w:val="clear" w:color="auto" w:fill="055956"/>
            <w:hideMark/>
          </w:tcPr>
          <w:p w14:paraId="7AFBFCD5" w14:textId="77777777" w:rsidR="00AD45A9" w:rsidRPr="0055345A" w:rsidRDefault="00AD45A9" w:rsidP="00344C12">
            <w:pPr>
              <w:snapToGrid w:val="0"/>
              <w:spacing w:line="276" w:lineRule="auto"/>
              <w:rPr>
                <w:rFonts w:cs="Times New Roman"/>
                <w:b/>
                <w:bCs/>
                <w:color w:val="FFFFFF"/>
              </w:rPr>
            </w:pPr>
            <w:r w:rsidRPr="0055345A">
              <w:rPr>
                <w:rFonts w:cs="Times New Roman"/>
                <w:b/>
                <w:bCs/>
                <w:color w:val="FFFFFF"/>
              </w:rPr>
              <w:t>Dělením</w:t>
            </w:r>
          </w:p>
        </w:tc>
        <w:tc>
          <w:tcPr>
            <w:tcW w:w="3083" w:type="dxa"/>
            <w:tcBorders>
              <w:left w:val="single" w:sz="4" w:space="0" w:color="auto"/>
            </w:tcBorders>
            <w:shd w:val="clear" w:color="auto" w:fill="055956"/>
            <w:hideMark/>
          </w:tcPr>
          <w:p w14:paraId="301F836C" w14:textId="5DE7F219" w:rsidR="00AD45A9" w:rsidRPr="0055345A" w:rsidRDefault="00AD45A9" w:rsidP="005A0020">
            <w:pPr>
              <w:snapToGrid w:val="0"/>
              <w:spacing w:line="276" w:lineRule="auto"/>
              <w:jc w:val="left"/>
              <w:rPr>
                <w:rFonts w:cs="Times New Roman"/>
                <w:b/>
                <w:bCs/>
                <w:color w:val="FFFFFF"/>
              </w:rPr>
            </w:pPr>
            <w:r w:rsidRPr="0055345A">
              <w:rPr>
                <w:rFonts w:cs="Times New Roman"/>
                <w:b/>
                <w:bCs/>
                <w:color w:val="FFFFFF"/>
              </w:rPr>
              <w:t>Celkem</w:t>
            </w:r>
            <w:r w:rsidR="007610B9" w:rsidRPr="0055345A">
              <w:rPr>
                <w:rFonts w:cs="Times New Roman"/>
                <w:b/>
                <w:bCs/>
                <w:color w:val="FFFFFF"/>
              </w:rPr>
              <w:t xml:space="preserve"> – </w:t>
            </w:r>
            <w:r w:rsidR="007610B9" w:rsidRPr="0055345A">
              <w:rPr>
                <w:rFonts w:cs="Times New Roman"/>
                <w:b/>
                <w:bCs/>
                <w:color w:val="FFFFFF"/>
                <w:sz w:val="20"/>
                <w:szCs w:val="20"/>
              </w:rPr>
              <w:t>hod.</w:t>
            </w:r>
          </w:p>
        </w:tc>
      </w:tr>
      <w:tr w:rsidR="00AD45A9" w:rsidRPr="0055345A" w14:paraId="0BACA11C" w14:textId="77777777" w:rsidTr="007610B9">
        <w:trPr>
          <w:jc w:val="center"/>
        </w:trPr>
        <w:tc>
          <w:tcPr>
            <w:tcW w:w="2303" w:type="dxa"/>
            <w:tcBorders>
              <w:right w:val="single" w:sz="4" w:space="0" w:color="auto"/>
            </w:tcBorders>
            <w:hideMark/>
          </w:tcPr>
          <w:p w14:paraId="0A75AC76" w14:textId="77777777" w:rsidR="00AD45A9" w:rsidRPr="0055345A" w:rsidRDefault="00AD45A9" w:rsidP="00513BAC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202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F65E370" w14:textId="77777777" w:rsidR="00AD45A9" w:rsidRPr="0055345A" w:rsidRDefault="00AD45A9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21</w:t>
            </w:r>
          </w:p>
        </w:tc>
        <w:tc>
          <w:tcPr>
            <w:tcW w:w="2269" w:type="dxa"/>
            <w:tcBorders>
              <w:left w:val="single" w:sz="4" w:space="0" w:color="auto"/>
              <w:right w:val="single" w:sz="4" w:space="0" w:color="auto"/>
            </w:tcBorders>
          </w:tcPr>
          <w:p w14:paraId="62D31ED8" w14:textId="77777777" w:rsidR="00AD45A9" w:rsidRPr="0055345A" w:rsidRDefault="00AD45A9" w:rsidP="00513BAC">
            <w:pPr>
              <w:rPr>
                <w:rFonts w:cs="Times New Roman"/>
              </w:rPr>
            </w:pPr>
          </w:p>
        </w:tc>
        <w:tc>
          <w:tcPr>
            <w:tcW w:w="3083" w:type="dxa"/>
            <w:tcBorders>
              <w:left w:val="single" w:sz="4" w:space="0" w:color="auto"/>
            </w:tcBorders>
            <w:hideMark/>
          </w:tcPr>
          <w:p w14:paraId="58533888" w14:textId="77777777" w:rsidR="00AD45A9" w:rsidRPr="0055345A" w:rsidRDefault="00AD45A9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21</w:t>
            </w:r>
          </w:p>
        </w:tc>
      </w:tr>
      <w:tr w:rsidR="00AD45A9" w:rsidRPr="0055345A" w14:paraId="2A87B7CE" w14:textId="77777777" w:rsidTr="007610B9">
        <w:trPr>
          <w:jc w:val="center"/>
        </w:trPr>
        <w:tc>
          <w:tcPr>
            <w:tcW w:w="2303" w:type="dxa"/>
            <w:tcBorders>
              <w:right w:val="single" w:sz="4" w:space="0" w:color="auto"/>
            </w:tcBorders>
            <w:hideMark/>
          </w:tcPr>
          <w:p w14:paraId="78AD71A1" w14:textId="77777777" w:rsidR="00AD45A9" w:rsidRPr="0055345A" w:rsidRDefault="00AD45A9" w:rsidP="00513BAC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2.</w:t>
            </w:r>
          </w:p>
        </w:tc>
        <w:tc>
          <w:tcPr>
            <w:tcW w:w="202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0ED321D" w14:textId="77777777" w:rsidR="00AD45A9" w:rsidRPr="0055345A" w:rsidRDefault="00AD45A9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22</w:t>
            </w:r>
          </w:p>
        </w:tc>
        <w:tc>
          <w:tcPr>
            <w:tcW w:w="2269" w:type="dxa"/>
            <w:tcBorders>
              <w:left w:val="single" w:sz="4" w:space="0" w:color="auto"/>
              <w:right w:val="single" w:sz="4" w:space="0" w:color="auto"/>
            </w:tcBorders>
          </w:tcPr>
          <w:p w14:paraId="16A8497F" w14:textId="77777777" w:rsidR="00AD45A9" w:rsidRPr="0055345A" w:rsidRDefault="00AD45A9" w:rsidP="00513BAC">
            <w:pPr>
              <w:rPr>
                <w:rFonts w:cs="Times New Roman"/>
              </w:rPr>
            </w:pPr>
          </w:p>
        </w:tc>
        <w:tc>
          <w:tcPr>
            <w:tcW w:w="3083" w:type="dxa"/>
            <w:tcBorders>
              <w:left w:val="single" w:sz="4" w:space="0" w:color="auto"/>
            </w:tcBorders>
            <w:hideMark/>
          </w:tcPr>
          <w:p w14:paraId="51184123" w14:textId="77777777" w:rsidR="00AD45A9" w:rsidRPr="0055345A" w:rsidRDefault="00AD45A9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22</w:t>
            </w:r>
          </w:p>
        </w:tc>
      </w:tr>
      <w:tr w:rsidR="00AD45A9" w:rsidRPr="0055345A" w14:paraId="56D328A8" w14:textId="77777777" w:rsidTr="007610B9">
        <w:trPr>
          <w:jc w:val="center"/>
        </w:trPr>
        <w:tc>
          <w:tcPr>
            <w:tcW w:w="2303" w:type="dxa"/>
            <w:tcBorders>
              <w:right w:val="single" w:sz="4" w:space="0" w:color="auto"/>
            </w:tcBorders>
            <w:hideMark/>
          </w:tcPr>
          <w:p w14:paraId="33A31661" w14:textId="77777777" w:rsidR="00AD45A9" w:rsidRPr="0055345A" w:rsidRDefault="00AD45A9" w:rsidP="00513BAC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3.</w:t>
            </w:r>
          </w:p>
        </w:tc>
        <w:tc>
          <w:tcPr>
            <w:tcW w:w="202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29E5817" w14:textId="77777777" w:rsidR="00AD45A9" w:rsidRPr="0055345A" w:rsidRDefault="00AD45A9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24</w:t>
            </w:r>
          </w:p>
        </w:tc>
        <w:tc>
          <w:tcPr>
            <w:tcW w:w="2269" w:type="dxa"/>
            <w:tcBorders>
              <w:left w:val="single" w:sz="4" w:space="0" w:color="auto"/>
              <w:right w:val="single" w:sz="4" w:space="0" w:color="auto"/>
            </w:tcBorders>
          </w:tcPr>
          <w:p w14:paraId="5FA61D74" w14:textId="77777777" w:rsidR="00AD45A9" w:rsidRPr="0055345A" w:rsidRDefault="00AD45A9" w:rsidP="00513BAC">
            <w:pPr>
              <w:rPr>
                <w:rFonts w:cs="Times New Roman"/>
              </w:rPr>
            </w:pPr>
          </w:p>
        </w:tc>
        <w:tc>
          <w:tcPr>
            <w:tcW w:w="3083" w:type="dxa"/>
            <w:tcBorders>
              <w:left w:val="single" w:sz="4" w:space="0" w:color="auto"/>
            </w:tcBorders>
            <w:hideMark/>
          </w:tcPr>
          <w:p w14:paraId="02C4E6B4" w14:textId="77777777" w:rsidR="00AD45A9" w:rsidRPr="0055345A" w:rsidRDefault="00AD45A9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24</w:t>
            </w:r>
          </w:p>
        </w:tc>
      </w:tr>
      <w:tr w:rsidR="00AD45A9" w:rsidRPr="0055345A" w14:paraId="68C19267" w14:textId="77777777" w:rsidTr="007610B9">
        <w:trPr>
          <w:jc w:val="center"/>
        </w:trPr>
        <w:tc>
          <w:tcPr>
            <w:tcW w:w="2303" w:type="dxa"/>
            <w:tcBorders>
              <w:right w:val="single" w:sz="4" w:space="0" w:color="auto"/>
            </w:tcBorders>
            <w:hideMark/>
          </w:tcPr>
          <w:p w14:paraId="7DCBA7BF" w14:textId="77777777" w:rsidR="00AD45A9" w:rsidRPr="0055345A" w:rsidRDefault="00AD45A9" w:rsidP="00513BAC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4.</w:t>
            </w:r>
          </w:p>
        </w:tc>
        <w:tc>
          <w:tcPr>
            <w:tcW w:w="202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8EF3EC1" w14:textId="77777777" w:rsidR="00AD45A9" w:rsidRPr="0055345A" w:rsidRDefault="00AD45A9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25</w:t>
            </w:r>
          </w:p>
        </w:tc>
        <w:tc>
          <w:tcPr>
            <w:tcW w:w="2269" w:type="dxa"/>
            <w:tcBorders>
              <w:left w:val="single" w:sz="4" w:space="0" w:color="auto"/>
              <w:right w:val="single" w:sz="4" w:space="0" w:color="auto"/>
            </w:tcBorders>
          </w:tcPr>
          <w:p w14:paraId="5D472909" w14:textId="77777777" w:rsidR="00AD45A9" w:rsidRPr="0055345A" w:rsidRDefault="00AD45A9" w:rsidP="00513BAC">
            <w:pPr>
              <w:rPr>
                <w:rFonts w:cs="Times New Roman"/>
              </w:rPr>
            </w:pPr>
          </w:p>
        </w:tc>
        <w:tc>
          <w:tcPr>
            <w:tcW w:w="3083" w:type="dxa"/>
            <w:tcBorders>
              <w:left w:val="single" w:sz="4" w:space="0" w:color="auto"/>
            </w:tcBorders>
            <w:hideMark/>
          </w:tcPr>
          <w:p w14:paraId="0DFE1D95" w14:textId="77777777" w:rsidR="00AD45A9" w:rsidRPr="0055345A" w:rsidRDefault="00AD45A9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25</w:t>
            </w:r>
          </w:p>
        </w:tc>
      </w:tr>
      <w:tr w:rsidR="00AD45A9" w:rsidRPr="0055345A" w14:paraId="6CB0EE41" w14:textId="77777777" w:rsidTr="007610B9">
        <w:trPr>
          <w:jc w:val="center"/>
        </w:trPr>
        <w:tc>
          <w:tcPr>
            <w:tcW w:w="2303" w:type="dxa"/>
            <w:tcBorders>
              <w:right w:val="single" w:sz="4" w:space="0" w:color="auto"/>
            </w:tcBorders>
            <w:hideMark/>
          </w:tcPr>
          <w:p w14:paraId="651A58E0" w14:textId="77777777" w:rsidR="00AD45A9" w:rsidRPr="0055345A" w:rsidRDefault="00AD45A9" w:rsidP="00513BAC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5.</w:t>
            </w:r>
          </w:p>
        </w:tc>
        <w:tc>
          <w:tcPr>
            <w:tcW w:w="202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ED072F3" w14:textId="77777777" w:rsidR="00AD45A9" w:rsidRPr="0055345A" w:rsidRDefault="00AD45A9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26</w:t>
            </w:r>
          </w:p>
        </w:tc>
        <w:tc>
          <w:tcPr>
            <w:tcW w:w="2269" w:type="dxa"/>
            <w:tcBorders>
              <w:left w:val="single" w:sz="4" w:space="0" w:color="auto"/>
              <w:right w:val="single" w:sz="4" w:space="0" w:color="auto"/>
            </w:tcBorders>
          </w:tcPr>
          <w:p w14:paraId="5DD6AB7E" w14:textId="77777777" w:rsidR="00AD45A9" w:rsidRPr="0055345A" w:rsidRDefault="00AD45A9" w:rsidP="00513BAC">
            <w:pPr>
              <w:rPr>
                <w:rFonts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3083" w:type="dxa"/>
            <w:tcBorders>
              <w:left w:val="single" w:sz="4" w:space="0" w:color="auto"/>
            </w:tcBorders>
            <w:hideMark/>
          </w:tcPr>
          <w:p w14:paraId="0F7DEB1A" w14:textId="77777777" w:rsidR="00AD45A9" w:rsidRPr="0055345A" w:rsidRDefault="00AD45A9" w:rsidP="00513BAC">
            <w:pPr>
              <w:rPr>
                <w:rFonts w:cs="Times New Roman"/>
                <w:szCs w:val="24"/>
              </w:rPr>
            </w:pPr>
            <w:r w:rsidRPr="0055345A">
              <w:rPr>
                <w:rFonts w:cs="Times New Roman"/>
              </w:rPr>
              <w:t>26</w:t>
            </w:r>
          </w:p>
        </w:tc>
      </w:tr>
      <w:tr w:rsidR="00AD45A9" w:rsidRPr="0055345A" w14:paraId="696F63D5" w14:textId="77777777" w:rsidTr="007610B9">
        <w:trPr>
          <w:jc w:val="center"/>
        </w:trPr>
        <w:tc>
          <w:tcPr>
            <w:tcW w:w="2303" w:type="dxa"/>
            <w:tcBorders>
              <w:right w:val="single" w:sz="4" w:space="0" w:color="auto"/>
            </w:tcBorders>
            <w:hideMark/>
          </w:tcPr>
          <w:p w14:paraId="5AB11B17" w14:textId="3AC7F9E7" w:rsidR="00AD45A9" w:rsidRPr="0055345A" w:rsidRDefault="00247A76" w:rsidP="005A0020">
            <w:pPr>
              <w:pStyle w:val="Odstavecseseznamem"/>
              <w:numPr>
                <w:ilvl w:val="0"/>
                <w:numId w:val="32"/>
              </w:numPr>
              <w:ind w:left="447" w:hanging="425"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s</w:t>
            </w:r>
            <w:r w:rsidR="00AD45A9" w:rsidRPr="0055345A">
              <w:rPr>
                <w:rFonts w:cs="Times New Roman"/>
                <w:b/>
                <w:bCs/>
              </w:rPr>
              <w:t>tupeň</w:t>
            </w:r>
            <w:r w:rsidRPr="0055345A">
              <w:rPr>
                <w:rFonts w:cs="Times New Roman"/>
                <w:b/>
                <w:bCs/>
              </w:rPr>
              <w:t xml:space="preserve"> celkem</w:t>
            </w:r>
          </w:p>
        </w:tc>
        <w:tc>
          <w:tcPr>
            <w:tcW w:w="202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7691559" w14:textId="77777777" w:rsidR="00AD45A9" w:rsidRPr="0055345A" w:rsidRDefault="00AD45A9" w:rsidP="005A0020">
            <w:pPr>
              <w:jc w:val="left"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118</w:t>
            </w:r>
          </w:p>
        </w:tc>
        <w:tc>
          <w:tcPr>
            <w:tcW w:w="2269" w:type="dxa"/>
            <w:tcBorders>
              <w:left w:val="single" w:sz="4" w:space="0" w:color="auto"/>
              <w:right w:val="single" w:sz="4" w:space="0" w:color="auto"/>
            </w:tcBorders>
          </w:tcPr>
          <w:p w14:paraId="7564E8EC" w14:textId="77777777" w:rsidR="00AD45A9" w:rsidRPr="0055345A" w:rsidRDefault="00AD45A9" w:rsidP="00513BAC">
            <w:pPr>
              <w:rPr>
                <w:rFonts w:cs="Times New Roman"/>
                <w:b/>
                <w:bCs/>
              </w:rPr>
            </w:pPr>
          </w:p>
        </w:tc>
        <w:tc>
          <w:tcPr>
            <w:tcW w:w="3083" w:type="dxa"/>
            <w:tcBorders>
              <w:left w:val="single" w:sz="4" w:space="0" w:color="auto"/>
            </w:tcBorders>
            <w:hideMark/>
          </w:tcPr>
          <w:p w14:paraId="3B488DA9" w14:textId="77777777" w:rsidR="00AD45A9" w:rsidRPr="0055345A" w:rsidRDefault="00AD45A9" w:rsidP="00513BAC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118</w:t>
            </w:r>
          </w:p>
        </w:tc>
      </w:tr>
      <w:tr w:rsidR="00AD45A9" w:rsidRPr="0055345A" w14:paraId="62D7B76F" w14:textId="77777777" w:rsidTr="007610B9">
        <w:trPr>
          <w:jc w:val="center"/>
        </w:trPr>
        <w:tc>
          <w:tcPr>
            <w:tcW w:w="2303" w:type="dxa"/>
            <w:tcBorders>
              <w:right w:val="single" w:sz="4" w:space="0" w:color="auto"/>
            </w:tcBorders>
            <w:hideMark/>
          </w:tcPr>
          <w:p w14:paraId="7155E19B" w14:textId="77777777" w:rsidR="00AD45A9" w:rsidRPr="0055345A" w:rsidRDefault="00AD45A9" w:rsidP="00513BAC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6.</w:t>
            </w:r>
          </w:p>
        </w:tc>
        <w:tc>
          <w:tcPr>
            <w:tcW w:w="202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6BCE17C" w14:textId="77777777" w:rsidR="00AD45A9" w:rsidRPr="0055345A" w:rsidRDefault="00AD45A9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29</w:t>
            </w:r>
          </w:p>
        </w:tc>
        <w:tc>
          <w:tcPr>
            <w:tcW w:w="2269" w:type="dxa"/>
            <w:tcBorders>
              <w:left w:val="single" w:sz="4" w:space="0" w:color="auto"/>
              <w:right w:val="single" w:sz="4" w:space="0" w:color="auto"/>
            </w:tcBorders>
          </w:tcPr>
          <w:p w14:paraId="1723145C" w14:textId="77777777" w:rsidR="00AD45A9" w:rsidRPr="0055345A" w:rsidRDefault="00AD45A9" w:rsidP="00513BAC">
            <w:pPr>
              <w:rPr>
                <w:rFonts w:cs="Times New Roman"/>
              </w:rPr>
            </w:pPr>
          </w:p>
        </w:tc>
        <w:tc>
          <w:tcPr>
            <w:tcW w:w="3083" w:type="dxa"/>
            <w:tcBorders>
              <w:left w:val="single" w:sz="4" w:space="0" w:color="auto"/>
            </w:tcBorders>
            <w:hideMark/>
          </w:tcPr>
          <w:p w14:paraId="37D0DDBF" w14:textId="77777777" w:rsidR="00AD45A9" w:rsidRPr="0055345A" w:rsidRDefault="00AD45A9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29</w:t>
            </w:r>
          </w:p>
        </w:tc>
      </w:tr>
      <w:tr w:rsidR="00AD45A9" w:rsidRPr="0055345A" w14:paraId="55A3BA2C" w14:textId="77777777" w:rsidTr="007610B9">
        <w:trPr>
          <w:jc w:val="center"/>
        </w:trPr>
        <w:tc>
          <w:tcPr>
            <w:tcW w:w="2303" w:type="dxa"/>
            <w:tcBorders>
              <w:right w:val="single" w:sz="4" w:space="0" w:color="auto"/>
            </w:tcBorders>
            <w:hideMark/>
          </w:tcPr>
          <w:p w14:paraId="08A50F5E" w14:textId="77777777" w:rsidR="00AD45A9" w:rsidRPr="0055345A" w:rsidRDefault="00AD45A9" w:rsidP="00513BAC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7.</w:t>
            </w:r>
          </w:p>
        </w:tc>
        <w:tc>
          <w:tcPr>
            <w:tcW w:w="202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F4B4E28" w14:textId="77777777" w:rsidR="00AD45A9" w:rsidRPr="0055345A" w:rsidRDefault="00AD45A9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30</w:t>
            </w:r>
          </w:p>
        </w:tc>
        <w:tc>
          <w:tcPr>
            <w:tcW w:w="2269" w:type="dxa"/>
            <w:tcBorders>
              <w:left w:val="single" w:sz="4" w:space="0" w:color="auto"/>
              <w:right w:val="single" w:sz="4" w:space="0" w:color="auto"/>
            </w:tcBorders>
          </w:tcPr>
          <w:p w14:paraId="47023989" w14:textId="77777777" w:rsidR="00AD45A9" w:rsidRPr="0055345A" w:rsidRDefault="00AD45A9" w:rsidP="00513BAC">
            <w:pPr>
              <w:rPr>
                <w:rFonts w:cs="Times New Roman"/>
              </w:rPr>
            </w:pPr>
          </w:p>
        </w:tc>
        <w:tc>
          <w:tcPr>
            <w:tcW w:w="3083" w:type="dxa"/>
            <w:tcBorders>
              <w:left w:val="single" w:sz="4" w:space="0" w:color="auto"/>
            </w:tcBorders>
            <w:hideMark/>
          </w:tcPr>
          <w:p w14:paraId="3B6610EA" w14:textId="77777777" w:rsidR="00AD45A9" w:rsidRPr="0055345A" w:rsidRDefault="00AD45A9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30</w:t>
            </w:r>
          </w:p>
        </w:tc>
      </w:tr>
      <w:tr w:rsidR="00AD45A9" w:rsidRPr="0055345A" w14:paraId="700CF1E3" w14:textId="77777777" w:rsidTr="007610B9">
        <w:trPr>
          <w:jc w:val="center"/>
        </w:trPr>
        <w:tc>
          <w:tcPr>
            <w:tcW w:w="2303" w:type="dxa"/>
            <w:tcBorders>
              <w:right w:val="single" w:sz="4" w:space="0" w:color="auto"/>
            </w:tcBorders>
            <w:hideMark/>
          </w:tcPr>
          <w:p w14:paraId="052A09AC" w14:textId="77777777" w:rsidR="00AD45A9" w:rsidRPr="0055345A" w:rsidRDefault="00AD45A9" w:rsidP="00513BAC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8.</w:t>
            </w:r>
          </w:p>
        </w:tc>
        <w:tc>
          <w:tcPr>
            <w:tcW w:w="202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8C1BD3D" w14:textId="77777777" w:rsidR="00AD45A9" w:rsidRPr="0055345A" w:rsidRDefault="00AD45A9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32</w:t>
            </w:r>
          </w:p>
        </w:tc>
        <w:tc>
          <w:tcPr>
            <w:tcW w:w="2269" w:type="dxa"/>
            <w:tcBorders>
              <w:left w:val="single" w:sz="4" w:space="0" w:color="auto"/>
              <w:right w:val="single" w:sz="4" w:space="0" w:color="auto"/>
            </w:tcBorders>
          </w:tcPr>
          <w:p w14:paraId="7B859803" w14:textId="77777777" w:rsidR="00AD45A9" w:rsidRPr="0055345A" w:rsidRDefault="00AD45A9" w:rsidP="00513BAC">
            <w:pPr>
              <w:rPr>
                <w:rFonts w:cs="Times New Roman"/>
              </w:rPr>
            </w:pPr>
          </w:p>
        </w:tc>
        <w:tc>
          <w:tcPr>
            <w:tcW w:w="3083" w:type="dxa"/>
            <w:tcBorders>
              <w:left w:val="single" w:sz="4" w:space="0" w:color="auto"/>
            </w:tcBorders>
            <w:hideMark/>
          </w:tcPr>
          <w:p w14:paraId="4F259689" w14:textId="77777777" w:rsidR="00AD45A9" w:rsidRPr="0055345A" w:rsidRDefault="00AD45A9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32</w:t>
            </w:r>
          </w:p>
        </w:tc>
      </w:tr>
      <w:tr w:rsidR="00AD45A9" w:rsidRPr="0055345A" w14:paraId="2D95EE01" w14:textId="77777777" w:rsidTr="007610B9">
        <w:trPr>
          <w:jc w:val="center"/>
        </w:trPr>
        <w:tc>
          <w:tcPr>
            <w:tcW w:w="2303" w:type="dxa"/>
            <w:tcBorders>
              <w:right w:val="single" w:sz="4" w:space="0" w:color="auto"/>
            </w:tcBorders>
            <w:hideMark/>
          </w:tcPr>
          <w:p w14:paraId="3BA895CA" w14:textId="77777777" w:rsidR="00AD45A9" w:rsidRPr="0055345A" w:rsidRDefault="00AD45A9" w:rsidP="00513BAC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9.</w:t>
            </w:r>
          </w:p>
        </w:tc>
        <w:tc>
          <w:tcPr>
            <w:tcW w:w="202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D8737D4" w14:textId="77777777" w:rsidR="00AD45A9" w:rsidRPr="0055345A" w:rsidRDefault="00AD45A9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31</w:t>
            </w:r>
          </w:p>
        </w:tc>
        <w:tc>
          <w:tcPr>
            <w:tcW w:w="2269" w:type="dxa"/>
            <w:tcBorders>
              <w:left w:val="single" w:sz="4" w:space="0" w:color="auto"/>
              <w:right w:val="single" w:sz="4" w:space="0" w:color="auto"/>
            </w:tcBorders>
          </w:tcPr>
          <w:p w14:paraId="5775AADD" w14:textId="77777777" w:rsidR="00AD45A9" w:rsidRPr="0055345A" w:rsidRDefault="00AD45A9" w:rsidP="00513BAC">
            <w:pPr>
              <w:rPr>
                <w:rFonts w:cs="Times New Roman"/>
              </w:rPr>
            </w:pPr>
          </w:p>
        </w:tc>
        <w:tc>
          <w:tcPr>
            <w:tcW w:w="3083" w:type="dxa"/>
            <w:tcBorders>
              <w:left w:val="single" w:sz="4" w:space="0" w:color="auto"/>
            </w:tcBorders>
            <w:hideMark/>
          </w:tcPr>
          <w:p w14:paraId="5828BADF" w14:textId="77777777" w:rsidR="00AD45A9" w:rsidRPr="0055345A" w:rsidRDefault="00AD45A9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31</w:t>
            </w:r>
          </w:p>
        </w:tc>
      </w:tr>
      <w:tr w:rsidR="00AD45A9" w:rsidRPr="0055345A" w14:paraId="3D038AB2" w14:textId="77777777" w:rsidTr="007610B9">
        <w:trPr>
          <w:jc w:val="center"/>
        </w:trPr>
        <w:tc>
          <w:tcPr>
            <w:tcW w:w="2303" w:type="dxa"/>
            <w:tcBorders>
              <w:right w:val="single" w:sz="4" w:space="0" w:color="auto"/>
            </w:tcBorders>
            <w:hideMark/>
          </w:tcPr>
          <w:p w14:paraId="6BD872E7" w14:textId="24CAF97F" w:rsidR="00AD45A9" w:rsidRPr="0055345A" w:rsidRDefault="00247A76" w:rsidP="005A0020">
            <w:pPr>
              <w:pStyle w:val="Odstavecseseznamem"/>
              <w:numPr>
                <w:ilvl w:val="0"/>
                <w:numId w:val="32"/>
              </w:numPr>
              <w:ind w:left="447" w:hanging="425"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s</w:t>
            </w:r>
            <w:r w:rsidR="00AD45A9" w:rsidRPr="0055345A">
              <w:rPr>
                <w:rFonts w:cs="Times New Roman"/>
                <w:b/>
                <w:bCs/>
              </w:rPr>
              <w:t>tupeň</w:t>
            </w:r>
            <w:r w:rsidRPr="0055345A">
              <w:rPr>
                <w:rFonts w:cs="Times New Roman"/>
                <w:b/>
                <w:bCs/>
              </w:rPr>
              <w:t xml:space="preserve"> celkem</w:t>
            </w:r>
          </w:p>
        </w:tc>
        <w:tc>
          <w:tcPr>
            <w:tcW w:w="202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9BD0040" w14:textId="77777777" w:rsidR="00AD45A9" w:rsidRPr="0055345A" w:rsidRDefault="00AD45A9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122</w:t>
            </w:r>
          </w:p>
        </w:tc>
        <w:tc>
          <w:tcPr>
            <w:tcW w:w="2269" w:type="dxa"/>
            <w:tcBorders>
              <w:left w:val="single" w:sz="4" w:space="0" w:color="auto"/>
              <w:right w:val="single" w:sz="4" w:space="0" w:color="auto"/>
            </w:tcBorders>
          </w:tcPr>
          <w:p w14:paraId="12BF8CAA" w14:textId="77777777" w:rsidR="00AD45A9" w:rsidRPr="0055345A" w:rsidRDefault="00AD45A9" w:rsidP="00513BAC">
            <w:pPr>
              <w:rPr>
                <w:rFonts w:cs="Times New Roman"/>
              </w:rPr>
            </w:pPr>
          </w:p>
        </w:tc>
        <w:tc>
          <w:tcPr>
            <w:tcW w:w="3083" w:type="dxa"/>
            <w:tcBorders>
              <w:left w:val="single" w:sz="4" w:space="0" w:color="auto"/>
            </w:tcBorders>
            <w:hideMark/>
          </w:tcPr>
          <w:p w14:paraId="5984216F" w14:textId="77777777" w:rsidR="00AD45A9" w:rsidRPr="0055345A" w:rsidRDefault="00AD45A9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122</w:t>
            </w:r>
          </w:p>
        </w:tc>
      </w:tr>
      <w:tr w:rsidR="00AD45A9" w:rsidRPr="0055345A" w14:paraId="189320FF" w14:textId="77777777" w:rsidTr="007610B9">
        <w:trPr>
          <w:jc w:val="center"/>
        </w:trPr>
        <w:tc>
          <w:tcPr>
            <w:tcW w:w="2303" w:type="dxa"/>
            <w:tcBorders>
              <w:right w:val="single" w:sz="4" w:space="0" w:color="auto"/>
            </w:tcBorders>
            <w:hideMark/>
          </w:tcPr>
          <w:p w14:paraId="4BECB3AB" w14:textId="77777777" w:rsidR="00AD45A9" w:rsidRPr="0055345A" w:rsidRDefault="00AD45A9" w:rsidP="00513BAC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Celkem 9 tříd</w:t>
            </w:r>
          </w:p>
        </w:tc>
        <w:tc>
          <w:tcPr>
            <w:tcW w:w="202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2B57B44" w14:textId="77777777" w:rsidR="00AD45A9" w:rsidRPr="0055345A" w:rsidRDefault="00AD45A9" w:rsidP="00513BAC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240</w:t>
            </w:r>
          </w:p>
        </w:tc>
        <w:tc>
          <w:tcPr>
            <w:tcW w:w="2269" w:type="dxa"/>
            <w:tcBorders>
              <w:left w:val="single" w:sz="4" w:space="0" w:color="auto"/>
              <w:right w:val="single" w:sz="4" w:space="0" w:color="auto"/>
            </w:tcBorders>
          </w:tcPr>
          <w:p w14:paraId="1746B8DF" w14:textId="77777777" w:rsidR="00AD45A9" w:rsidRPr="0055345A" w:rsidRDefault="00AD45A9" w:rsidP="00513BAC">
            <w:pPr>
              <w:rPr>
                <w:rFonts w:cs="Times New Roman"/>
                <w:b/>
                <w:bCs/>
              </w:rPr>
            </w:pPr>
          </w:p>
        </w:tc>
        <w:tc>
          <w:tcPr>
            <w:tcW w:w="3083" w:type="dxa"/>
            <w:tcBorders>
              <w:left w:val="single" w:sz="4" w:space="0" w:color="auto"/>
            </w:tcBorders>
            <w:hideMark/>
          </w:tcPr>
          <w:p w14:paraId="0F2EFC56" w14:textId="77777777" w:rsidR="00AD45A9" w:rsidRPr="0055345A" w:rsidRDefault="00AD45A9" w:rsidP="00513BAC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240</w:t>
            </w:r>
          </w:p>
        </w:tc>
      </w:tr>
    </w:tbl>
    <w:p w14:paraId="3655D915" w14:textId="77777777" w:rsidR="00513BAC" w:rsidRPr="0055345A" w:rsidRDefault="00513BAC" w:rsidP="0038469F">
      <w:pPr>
        <w:rPr>
          <w:rFonts w:cs="Times New Roman"/>
          <w:b/>
          <w:sz w:val="28"/>
        </w:rPr>
      </w:pPr>
    </w:p>
    <w:p w14:paraId="7646507B" w14:textId="77777777" w:rsidR="00521BE0" w:rsidRPr="0055345A" w:rsidRDefault="00521BE0" w:rsidP="0038469F">
      <w:pPr>
        <w:rPr>
          <w:rFonts w:cs="Times New Roman"/>
          <w:b/>
          <w:sz w:val="28"/>
        </w:rPr>
      </w:pPr>
    </w:p>
    <w:p w14:paraId="028A7AEB" w14:textId="77777777" w:rsidR="00521BE0" w:rsidRPr="0055345A" w:rsidRDefault="00521BE0" w:rsidP="0038469F">
      <w:pPr>
        <w:rPr>
          <w:rFonts w:cs="Times New Roman"/>
          <w:b/>
          <w:sz w:val="28"/>
        </w:rPr>
      </w:pPr>
    </w:p>
    <w:p w14:paraId="159A4325" w14:textId="77777777" w:rsidR="00521BE0" w:rsidRPr="0055345A" w:rsidRDefault="00521BE0" w:rsidP="0038469F">
      <w:pPr>
        <w:rPr>
          <w:rFonts w:cs="Times New Roman"/>
          <w:b/>
          <w:sz w:val="28"/>
        </w:rPr>
      </w:pPr>
    </w:p>
    <w:p w14:paraId="5A0E97A4" w14:textId="77777777" w:rsidR="00521BE0" w:rsidRPr="0055345A" w:rsidRDefault="00521BE0" w:rsidP="0038469F">
      <w:pPr>
        <w:rPr>
          <w:rFonts w:cs="Times New Roman"/>
          <w:b/>
          <w:sz w:val="28"/>
        </w:rPr>
      </w:pPr>
    </w:p>
    <w:p w14:paraId="7CDC5E11" w14:textId="77777777" w:rsidR="00521BE0" w:rsidRPr="0055345A" w:rsidRDefault="00521BE0" w:rsidP="0038469F">
      <w:pPr>
        <w:rPr>
          <w:rFonts w:cs="Times New Roman"/>
          <w:b/>
          <w:sz w:val="28"/>
        </w:rPr>
      </w:pPr>
    </w:p>
    <w:p w14:paraId="714578CF" w14:textId="56C63502" w:rsidR="00BB1277" w:rsidRPr="0055345A" w:rsidRDefault="0038469F" w:rsidP="0038469F">
      <w:pPr>
        <w:rPr>
          <w:rFonts w:cs="Times New Roman"/>
          <w:b/>
          <w:sz w:val="28"/>
        </w:rPr>
      </w:pPr>
      <w:r w:rsidRPr="0055345A">
        <w:rPr>
          <w:rFonts w:cs="Times New Roman"/>
          <w:b/>
          <w:sz w:val="28"/>
        </w:rPr>
        <w:lastRenderedPageBreak/>
        <w:t>Výuka cizích jazyků</w:t>
      </w:r>
    </w:p>
    <w:tbl>
      <w:tblPr>
        <w:tblW w:w="9225" w:type="dxa"/>
        <w:jc w:val="center"/>
        <w:tblBorders>
          <w:top w:val="single" w:sz="8" w:space="0" w:color="055956"/>
          <w:left w:val="single" w:sz="8" w:space="0" w:color="055956"/>
          <w:bottom w:val="single" w:sz="8" w:space="0" w:color="055956"/>
          <w:right w:val="single" w:sz="8" w:space="0" w:color="055956"/>
          <w:insideH w:val="single" w:sz="8" w:space="0" w:color="055956"/>
        </w:tblBorders>
        <w:tblLayout w:type="fixed"/>
        <w:tblLook w:val="04A0" w:firstRow="1" w:lastRow="0" w:firstColumn="1" w:lastColumn="0" w:noHBand="0" w:noVBand="1"/>
      </w:tblPr>
      <w:tblGrid>
        <w:gridCol w:w="3071"/>
        <w:gridCol w:w="3072"/>
        <w:gridCol w:w="3082"/>
      </w:tblGrid>
      <w:tr w:rsidR="0038469F" w:rsidRPr="0055345A" w14:paraId="13EA27B3" w14:textId="77777777" w:rsidTr="00BB2939">
        <w:trPr>
          <w:jc w:val="center"/>
        </w:trPr>
        <w:tc>
          <w:tcPr>
            <w:tcW w:w="3070" w:type="dxa"/>
            <w:shd w:val="clear" w:color="auto" w:fill="055956"/>
            <w:hideMark/>
          </w:tcPr>
          <w:p w14:paraId="593E0B44" w14:textId="77777777" w:rsidR="0038469F" w:rsidRPr="0055345A" w:rsidRDefault="0038469F" w:rsidP="00344C12">
            <w:pPr>
              <w:snapToGrid w:val="0"/>
              <w:rPr>
                <w:rFonts w:cs="Times New Roman"/>
                <w:b/>
                <w:bCs/>
                <w:color w:val="FFFFFF"/>
              </w:rPr>
            </w:pPr>
            <w:r w:rsidRPr="0055345A">
              <w:rPr>
                <w:rFonts w:cs="Times New Roman"/>
                <w:b/>
                <w:bCs/>
                <w:color w:val="FFFFFF"/>
              </w:rPr>
              <w:t>Třída</w:t>
            </w:r>
          </w:p>
        </w:tc>
        <w:tc>
          <w:tcPr>
            <w:tcW w:w="3070" w:type="dxa"/>
            <w:shd w:val="clear" w:color="auto" w:fill="055956"/>
            <w:hideMark/>
          </w:tcPr>
          <w:p w14:paraId="3C4305A5" w14:textId="6E28A26F" w:rsidR="0038469F" w:rsidRPr="0055345A" w:rsidRDefault="0038469F" w:rsidP="00344C12">
            <w:pPr>
              <w:snapToGrid w:val="0"/>
              <w:rPr>
                <w:rFonts w:cs="Times New Roman"/>
                <w:b/>
                <w:bCs/>
                <w:color w:val="FFFFFF"/>
              </w:rPr>
            </w:pPr>
            <w:r w:rsidRPr="0055345A">
              <w:rPr>
                <w:rFonts w:cs="Times New Roman"/>
                <w:b/>
                <w:bCs/>
                <w:color w:val="FFFFFF"/>
              </w:rPr>
              <w:t>Aj</w:t>
            </w:r>
            <w:r w:rsidR="00624DE5" w:rsidRPr="0055345A">
              <w:rPr>
                <w:rFonts w:cs="Times New Roman"/>
                <w:b/>
                <w:bCs/>
                <w:color w:val="FFFFFF"/>
              </w:rPr>
              <w:t xml:space="preserve"> – počet žáků</w:t>
            </w:r>
          </w:p>
        </w:tc>
        <w:tc>
          <w:tcPr>
            <w:tcW w:w="3080" w:type="dxa"/>
            <w:shd w:val="clear" w:color="auto" w:fill="055956"/>
            <w:hideMark/>
          </w:tcPr>
          <w:p w14:paraId="723C71E4" w14:textId="50D86DCA" w:rsidR="0038469F" w:rsidRPr="0055345A" w:rsidRDefault="0038469F" w:rsidP="00344C12">
            <w:pPr>
              <w:snapToGrid w:val="0"/>
              <w:rPr>
                <w:rFonts w:cs="Times New Roman"/>
                <w:b/>
                <w:bCs/>
                <w:color w:val="FFFFFF"/>
              </w:rPr>
            </w:pPr>
            <w:proofErr w:type="spellStart"/>
            <w:r w:rsidRPr="0055345A">
              <w:rPr>
                <w:rFonts w:cs="Times New Roman"/>
                <w:b/>
                <w:bCs/>
                <w:color w:val="FFFFFF"/>
              </w:rPr>
              <w:t>Nj</w:t>
            </w:r>
            <w:proofErr w:type="spellEnd"/>
            <w:r w:rsidR="00624DE5" w:rsidRPr="0055345A">
              <w:rPr>
                <w:rFonts w:cs="Times New Roman"/>
                <w:b/>
                <w:bCs/>
                <w:color w:val="FFFFFF"/>
              </w:rPr>
              <w:t xml:space="preserve"> – počet žáků</w:t>
            </w:r>
          </w:p>
        </w:tc>
      </w:tr>
      <w:tr w:rsidR="0038469F" w:rsidRPr="0055345A" w14:paraId="426C2F11" w14:textId="77777777" w:rsidTr="00BB2939">
        <w:trPr>
          <w:jc w:val="center"/>
        </w:trPr>
        <w:tc>
          <w:tcPr>
            <w:tcW w:w="3070" w:type="dxa"/>
            <w:hideMark/>
          </w:tcPr>
          <w:p w14:paraId="1901B8D9" w14:textId="475FD33F" w:rsidR="0038469F" w:rsidRPr="0055345A" w:rsidRDefault="00624DE5" w:rsidP="00513BAC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1</w:t>
            </w:r>
            <w:r w:rsidR="0038469F" w:rsidRPr="0055345A">
              <w:rPr>
                <w:rFonts w:cs="Times New Roman"/>
                <w:b/>
                <w:bCs/>
              </w:rPr>
              <w:t>.</w:t>
            </w:r>
          </w:p>
        </w:tc>
        <w:tc>
          <w:tcPr>
            <w:tcW w:w="3070" w:type="dxa"/>
            <w:hideMark/>
          </w:tcPr>
          <w:p w14:paraId="721D26DC" w14:textId="6CB5C28E" w:rsidR="0038469F" w:rsidRPr="0055345A" w:rsidRDefault="00614C8F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21</w:t>
            </w:r>
          </w:p>
        </w:tc>
        <w:tc>
          <w:tcPr>
            <w:tcW w:w="3080" w:type="dxa"/>
          </w:tcPr>
          <w:p w14:paraId="6368B171" w14:textId="77777777" w:rsidR="0038469F" w:rsidRPr="0055345A" w:rsidRDefault="0038469F" w:rsidP="00513BAC">
            <w:pPr>
              <w:rPr>
                <w:rFonts w:cs="Times New Roman"/>
              </w:rPr>
            </w:pPr>
          </w:p>
        </w:tc>
      </w:tr>
      <w:tr w:rsidR="0038469F" w:rsidRPr="0055345A" w14:paraId="18FB95D3" w14:textId="77777777" w:rsidTr="00BB2939">
        <w:trPr>
          <w:jc w:val="center"/>
        </w:trPr>
        <w:tc>
          <w:tcPr>
            <w:tcW w:w="3070" w:type="dxa"/>
            <w:hideMark/>
          </w:tcPr>
          <w:p w14:paraId="4B56720C" w14:textId="796B6096" w:rsidR="0038469F" w:rsidRPr="0055345A" w:rsidRDefault="00624DE5" w:rsidP="00513BAC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2</w:t>
            </w:r>
            <w:r w:rsidR="0038469F" w:rsidRPr="0055345A">
              <w:rPr>
                <w:rFonts w:cs="Times New Roman"/>
                <w:b/>
                <w:bCs/>
              </w:rPr>
              <w:t>.</w:t>
            </w:r>
          </w:p>
        </w:tc>
        <w:tc>
          <w:tcPr>
            <w:tcW w:w="3070" w:type="dxa"/>
            <w:hideMark/>
          </w:tcPr>
          <w:p w14:paraId="4E620C27" w14:textId="096832F9" w:rsidR="0038469F" w:rsidRPr="0055345A" w:rsidRDefault="00614C8F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19</w:t>
            </w:r>
          </w:p>
        </w:tc>
        <w:tc>
          <w:tcPr>
            <w:tcW w:w="3080" w:type="dxa"/>
          </w:tcPr>
          <w:p w14:paraId="22790D2F" w14:textId="77777777" w:rsidR="0038469F" w:rsidRPr="0055345A" w:rsidRDefault="0038469F" w:rsidP="00513BAC">
            <w:pPr>
              <w:rPr>
                <w:rFonts w:cs="Times New Roman"/>
              </w:rPr>
            </w:pPr>
          </w:p>
        </w:tc>
      </w:tr>
      <w:tr w:rsidR="0038469F" w:rsidRPr="0055345A" w14:paraId="18AE84E3" w14:textId="77777777" w:rsidTr="00BB2939">
        <w:trPr>
          <w:jc w:val="center"/>
        </w:trPr>
        <w:tc>
          <w:tcPr>
            <w:tcW w:w="3070" w:type="dxa"/>
            <w:hideMark/>
          </w:tcPr>
          <w:p w14:paraId="06AF79A7" w14:textId="0A0777CD" w:rsidR="0038469F" w:rsidRPr="0055345A" w:rsidRDefault="00624DE5" w:rsidP="00513BAC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3</w:t>
            </w:r>
            <w:r w:rsidR="0038469F" w:rsidRPr="0055345A">
              <w:rPr>
                <w:rFonts w:cs="Times New Roman"/>
                <w:b/>
                <w:bCs/>
              </w:rPr>
              <w:t>.</w:t>
            </w:r>
          </w:p>
        </w:tc>
        <w:tc>
          <w:tcPr>
            <w:tcW w:w="3070" w:type="dxa"/>
            <w:hideMark/>
          </w:tcPr>
          <w:p w14:paraId="14DA9F69" w14:textId="12932C3B" w:rsidR="0038469F" w:rsidRPr="0055345A" w:rsidRDefault="00624DE5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 xml:space="preserve">  </w:t>
            </w:r>
            <w:r w:rsidR="00614C8F" w:rsidRPr="0055345A">
              <w:rPr>
                <w:rFonts w:cs="Times New Roman"/>
              </w:rPr>
              <w:t>9</w:t>
            </w:r>
          </w:p>
        </w:tc>
        <w:tc>
          <w:tcPr>
            <w:tcW w:w="3080" w:type="dxa"/>
          </w:tcPr>
          <w:p w14:paraId="22224B46" w14:textId="77777777" w:rsidR="0038469F" w:rsidRPr="0055345A" w:rsidRDefault="0038469F" w:rsidP="00513BAC">
            <w:pPr>
              <w:rPr>
                <w:rFonts w:cs="Times New Roman"/>
              </w:rPr>
            </w:pPr>
          </w:p>
        </w:tc>
      </w:tr>
      <w:tr w:rsidR="0038469F" w:rsidRPr="0055345A" w14:paraId="66B2724B" w14:textId="77777777" w:rsidTr="00BB2939">
        <w:trPr>
          <w:jc w:val="center"/>
        </w:trPr>
        <w:tc>
          <w:tcPr>
            <w:tcW w:w="3070" w:type="dxa"/>
            <w:hideMark/>
          </w:tcPr>
          <w:p w14:paraId="7A2CC4BD" w14:textId="04F933AA" w:rsidR="0038469F" w:rsidRPr="0055345A" w:rsidRDefault="00624DE5" w:rsidP="00513BAC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4</w:t>
            </w:r>
            <w:r w:rsidR="0038469F" w:rsidRPr="0055345A">
              <w:rPr>
                <w:rFonts w:cs="Times New Roman"/>
                <w:b/>
                <w:bCs/>
              </w:rPr>
              <w:t>.</w:t>
            </w:r>
          </w:p>
        </w:tc>
        <w:tc>
          <w:tcPr>
            <w:tcW w:w="3070" w:type="dxa"/>
            <w:hideMark/>
          </w:tcPr>
          <w:p w14:paraId="2284836B" w14:textId="7B52A26C" w:rsidR="0038469F" w:rsidRPr="0055345A" w:rsidRDefault="002E266A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2</w:t>
            </w:r>
            <w:r w:rsidR="00614C8F" w:rsidRPr="0055345A">
              <w:rPr>
                <w:rFonts w:cs="Times New Roman"/>
              </w:rPr>
              <w:t>1</w:t>
            </w:r>
          </w:p>
        </w:tc>
        <w:tc>
          <w:tcPr>
            <w:tcW w:w="3080" w:type="dxa"/>
          </w:tcPr>
          <w:p w14:paraId="50B263FB" w14:textId="77777777" w:rsidR="0038469F" w:rsidRPr="0055345A" w:rsidRDefault="0038469F" w:rsidP="00513BAC">
            <w:pPr>
              <w:rPr>
                <w:rFonts w:cs="Times New Roman"/>
              </w:rPr>
            </w:pPr>
          </w:p>
        </w:tc>
      </w:tr>
      <w:tr w:rsidR="0038469F" w:rsidRPr="0055345A" w14:paraId="0FD47FB5" w14:textId="77777777" w:rsidTr="00BB2939">
        <w:trPr>
          <w:jc w:val="center"/>
        </w:trPr>
        <w:tc>
          <w:tcPr>
            <w:tcW w:w="3070" w:type="dxa"/>
            <w:hideMark/>
          </w:tcPr>
          <w:p w14:paraId="66D7867A" w14:textId="35602C21" w:rsidR="0038469F" w:rsidRPr="0055345A" w:rsidRDefault="00624DE5" w:rsidP="00513BAC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5</w:t>
            </w:r>
            <w:r w:rsidR="0038469F" w:rsidRPr="0055345A">
              <w:rPr>
                <w:rFonts w:cs="Times New Roman"/>
                <w:b/>
                <w:bCs/>
              </w:rPr>
              <w:t>.</w:t>
            </w:r>
          </w:p>
        </w:tc>
        <w:tc>
          <w:tcPr>
            <w:tcW w:w="3070" w:type="dxa"/>
            <w:hideMark/>
          </w:tcPr>
          <w:p w14:paraId="754EF15A" w14:textId="19A057CF" w:rsidR="0038469F" w:rsidRPr="0055345A" w:rsidRDefault="00614C8F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17</w:t>
            </w:r>
          </w:p>
        </w:tc>
        <w:tc>
          <w:tcPr>
            <w:tcW w:w="3080" w:type="dxa"/>
          </w:tcPr>
          <w:p w14:paraId="708DED46" w14:textId="77777777" w:rsidR="0038469F" w:rsidRPr="0055345A" w:rsidRDefault="0038469F" w:rsidP="00513BAC">
            <w:pPr>
              <w:rPr>
                <w:rFonts w:cs="Times New Roman"/>
              </w:rPr>
            </w:pPr>
          </w:p>
        </w:tc>
      </w:tr>
      <w:tr w:rsidR="0038469F" w:rsidRPr="0055345A" w14:paraId="01C95853" w14:textId="77777777" w:rsidTr="00BB2939">
        <w:trPr>
          <w:jc w:val="center"/>
        </w:trPr>
        <w:tc>
          <w:tcPr>
            <w:tcW w:w="3070" w:type="dxa"/>
            <w:hideMark/>
          </w:tcPr>
          <w:p w14:paraId="6633FE2C" w14:textId="63326AC1" w:rsidR="0038469F" w:rsidRPr="0055345A" w:rsidRDefault="00624DE5" w:rsidP="00513BAC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6</w:t>
            </w:r>
            <w:r w:rsidR="0038469F" w:rsidRPr="0055345A">
              <w:rPr>
                <w:rFonts w:cs="Times New Roman"/>
                <w:b/>
                <w:bCs/>
              </w:rPr>
              <w:t>.</w:t>
            </w:r>
          </w:p>
        </w:tc>
        <w:tc>
          <w:tcPr>
            <w:tcW w:w="3070" w:type="dxa"/>
            <w:hideMark/>
          </w:tcPr>
          <w:p w14:paraId="73AAB965" w14:textId="38205E55" w:rsidR="0038469F" w:rsidRPr="0055345A" w:rsidRDefault="00614C8F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19</w:t>
            </w:r>
          </w:p>
        </w:tc>
        <w:tc>
          <w:tcPr>
            <w:tcW w:w="3080" w:type="dxa"/>
          </w:tcPr>
          <w:p w14:paraId="7797489B" w14:textId="77777777" w:rsidR="0038469F" w:rsidRPr="0055345A" w:rsidRDefault="0038469F" w:rsidP="00513BAC">
            <w:pPr>
              <w:rPr>
                <w:rFonts w:cs="Times New Roman"/>
              </w:rPr>
            </w:pPr>
          </w:p>
        </w:tc>
      </w:tr>
      <w:tr w:rsidR="0038469F" w:rsidRPr="0055345A" w14:paraId="778CCEF6" w14:textId="77777777" w:rsidTr="00BB2939">
        <w:trPr>
          <w:jc w:val="center"/>
        </w:trPr>
        <w:tc>
          <w:tcPr>
            <w:tcW w:w="3070" w:type="dxa"/>
            <w:hideMark/>
          </w:tcPr>
          <w:p w14:paraId="244E1EED" w14:textId="28B4A3CB" w:rsidR="0038469F" w:rsidRPr="0055345A" w:rsidRDefault="00624DE5" w:rsidP="00513BAC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7</w:t>
            </w:r>
            <w:r w:rsidR="0038469F" w:rsidRPr="0055345A">
              <w:rPr>
                <w:rFonts w:cs="Times New Roman"/>
                <w:b/>
                <w:bCs/>
              </w:rPr>
              <w:t>.</w:t>
            </w:r>
          </w:p>
        </w:tc>
        <w:tc>
          <w:tcPr>
            <w:tcW w:w="3070" w:type="dxa"/>
            <w:hideMark/>
          </w:tcPr>
          <w:p w14:paraId="64053B78" w14:textId="185D8066" w:rsidR="0038469F" w:rsidRPr="0055345A" w:rsidRDefault="0038469F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1</w:t>
            </w:r>
            <w:r w:rsidR="00C2042C" w:rsidRPr="0055345A">
              <w:rPr>
                <w:rFonts w:cs="Times New Roman"/>
              </w:rPr>
              <w:t>9</w:t>
            </w:r>
          </w:p>
        </w:tc>
        <w:tc>
          <w:tcPr>
            <w:tcW w:w="3080" w:type="dxa"/>
          </w:tcPr>
          <w:p w14:paraId="37C7657A" w14:textId="77777777" w:rsidR="0038469F" w:rsidRPr="0055345A" w:rsidRDefault="0038469F" w:rsidP="00513BAC">
            <w:pPr>
              <w:rPr>
                <w:rFonts w:cs="Times New Roman"/>
              </w:rPr>
            </w:pPr>
          </w:p>
        </w:tc>
      </w:tr>
      <w:tr w:rsidR="0038469F" w:rsidRPr="0055345A" w14:paraId="1E42C929" w14:textId="77777777" w:rsidTr="00BB2939">
        <w:trPr>
          <w:jc w:val="center"/>
        </w:trPr>
        <w:tc>
          <w:tcPr>
            <w:tcW w:w="3070" w:type="dxa"/>
            <w:hideMark/>
          </w:tcPr>
          <w:p w14:paraId="6FECA4CE" w14:textId="421C9A80" w:rsidR="0038469F" w:rsidRPr="0055345A" w:rsidRDefault="00624DE5" w:rsidP="00513BAC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8</w:t>
            </w:r>
            <w:r w:rsidR="0038469F" w:rsidRPr="0055345A">
              <w:rPr>
                <w:rFonts w:cs="Times New Roman"/>
                <w:b/>
                <w:bCs/>
              </w:rPr>
              <w:t>.</w:t>
            </w:r>
          </w:p>
        </w:tc>
        <w:tc>
          <w:tcPr>
            <w:tcW w:w="3070" w:type="dxa"/>
            <w:hideMark/>
          </w:tcPr>
          <w:p w14:paraId="647B7356" w14:textId="54E17A8C" w:rsidR="0038469F" w:rsidRPr="0055345A" w:rsidRDefault="0038469F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1</w:t>
            </w:r>
            <w:r w:rsidR="00614C8F" w:rsidRPr="0055345A">
              <w:rPr>
                <w:rFonts w:cs="Times New Roman"/>
              </w:rPr>
              <w:t>8</w:t>
            </w:r>
          </w:p>
        </w:tc>
        <w:tc>
          <w:tcPr>
            <w:tcW w:w="3080" w:type="dxa"/>
            <w:hideMark/>
          </w:tcPr>
          <w:p w14:paraId="6F0497DC" w14:textId="4B50E87E" w:rsidR="0038469F" w:rsidRPr="0055345A" w:rsidRDefault="0038469F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1</w:t>
            </w:r>
            <w:r w:rsidR="00614C8F" w:rsidRPr="0055345A">
              <w:rPr>
                <w:rFonts w:cs="Times New Roman"/>
              </w:rPr>
              <w:t>8</w:t>
            </w:r>
          </w:p>
        </w:tc>
      </w:tr>
      <w:tr w:rsidR="0038469F" w:rsidRPr="0055345A" w14:paraId="40DD5F28" w14:textId="77777777" w:rsidTr="00BB2939">
        <w:trPr>
          <w:jc w:val="center"/>
        </w:trPr>
        <w:tc>
          <w:tcPr>
            <w:tcW w:w="3070" w:type="dxa"/>
            <w:hideMark/>
          </w:tcPr>
          <w:p w14:paraId="032BF5A7" w14:textId="6BEE1050" w:rsidR="0038469F" w:rsidRPr="0055345A" w:rsidRDefault="00624DE5" w:rsidP="00513BAC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9</w:t>
            </w:r>
            <w:r w:rsidR="0038469F" w:rsidRPr="0055345A">
              <w:rPr>
                <w:rFonts w:cs="Times New Roman"/>
                <w:b/>
                <w:bCs/>
              </w:rPr>
              <w:t>.</w:t>
            </w:r>
          </w:p>
        </w:tc>
        <w:tc>
          <w:tcPr>
            <w:tcW w:w="3070" w:type="dxa"/>
            <w:hideMark/>
          </w:tcPr>
          <w:p w14:paraId="487BAD48" w14:textId="1D71D94C" w:rsidR="0038469F" w:rsidRPr="0055345A" w:rsidRDefault="0038469F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1</w:t>
            </w:r>
            <w:r w:rsidR="00614C8F" w:rsidRPr="0055345A">
              <w:rPr>
                <w:rFonts w:cs="Times New Roman"/>
              </w:rPr>
              <w:t>8</w:t>
            </w:r>
          </w:p>
        </w:tc>
        <w:tc>
          <w:tcPr>
            <w:tcW w:w="3080" w:type="dxa"/>
            <w:hideMark/>
          </w:tcPr>
          <w:p w14:paraId="4BB3840A" w14:textId="1F782403" w:rsidR="0038469F" w:rsidRPr="0055345A" w:rsidRDefault="0038469F" w:rsidP="00513BAC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1</w:t>
            </w:r>
            <w:r w:rsidR="00614C8F" w:rsidRPr="0055345A">
              <w:rPr>
                <w:rFonts w:cs="Times New Roman"/>
              </w:rPr>
              <w:t>8</w:t>
            </w:r>
          </w:p>
        </w:tc>
      </w:tr>
      <w:tr w:rsidR="0038469F" w:rsidRPr="0055345A" w14:paraId="7F12C890" w14:textId="77777777" w:rsidTr="00BB2939">
        <w:trPr>
          <w:jc w:val="center"/>
        </w:trPr>
        <w:tc>
          <w:tcPr>
            <w:tcW w:w="3070" w:type="dxa"/>
            <w:hideMark/>
          </w:tcPr>
          <w:p w14:paraId="07984E1D" w14:textId="77777777" w:rsidR="0038469F" w:rsidRPr="0055345A" w:rsidRDefault="0038469F" w:rsidP="00513BAC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Celkem</w:t>
            </w:r>
          </w:p>
        </w:tc>
        <w:tc>
          <w:tcPr>
            <w:tcW w:w="3070" w:type="dxa"/>
            <w:hideMark/>
          </w:tcPr>
          <w:p w14:paraId="78F95412" w14:textId="1B81DAC2" w:rsidR="0038469F" w:rsidRPr="0055345A" w:rsidRDefault="0038469F" w:rsidP="00513BAC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1</w:t>
            </w:r>
            <w:r w:rsidR="00C2042C" w:rsidRPr="0055345A">
              <w:rPr>
                <w:rFonts w:cs="Times New Roman"/>
                <w:b/>
                <w:bCs/>
              </w:rPr>
              <w:t>6</w:t>
            </w:r>
            <w:r w:rsidR="00614C8F" w:rsidRPr="0055345A">
              <w:rPr>
                <w:rFonts w:cs="Times New Roman"/>
                <w:b/>
                <w:bCs/>
              </w:rPr>
              <w:t>1</w:t>
            </w:r>
          </w:p>
        </w:tc>
        <w:tc>
          <w:tcPr>
            <w:tcW w:w="3080" w:type="dxa"/>
            <w:hideMark/>
          </w:tcPr>
          <w:p w14:paraId="101B36D2" w14:textId="2B60A5B4" w:rsidR="0038469F" w:rsidRPr="0055345A" w:rsidRDefault="0038469F" w:rsidP="00513BAC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3</w:t>
            </w:r>
            <w:r w:rsidR="00614C8F" w:rsidRPr="0055345A">
              <w:rPr>
                <w:rFonts w:cs="Times New Roman"/>
                <w:b/>
                <w:bCs/>
              </w:rPr>
              <w:t>6</w:t>
            </w:r>
          </w:p>
        </w:tc>
      </w:tr>
    </w:tbl>
    <w:p w14:paraId="1696B973" w14:textId="77777777" w:rsidR="00BB1277" w:rsidRPr="0055345A" w:rsidRDefault="00BB1277" w:rsidP="0038469F">
      <w:pPr>
        <w:rPr>
          <w:rFonts w:cs="Times New Roman"/>
          <w:b/>
          <w:sz w:val="16"/>
          <w:szCs w:val="16"/>
          <w:lang w:eastAsia="cs-CZ"/>
        </w:rPr>
      </w:pPr>
    </w:p>
    <w:p w14:paraId="3FE21972" w14:textId="4D7C565F" w:rsidR="00BB1277" w:rsidRPr="0055345A" w:rsidRDefault="0038469F" w:rsidP="0038469F">
      <w:pPr>
        <w:rPr>
          <w:rFonts w:cs="Times New Roman"/>
          <w:b/>
          <w:sz w:val="28"/>
        </w:rPr>
      </w:pPr>
      <w:r w:rsidRPr="0055345A">
        <w:rPr>
          <w:rFonts w:cs="Times New Roman"/>
          <w:b/>
          <w:sz w:val="28"/>
        </w:rPr>
        <w:t>Výuka povinně volitelných předmětů</w:t>
      </w:r>
    </w:p>
    <w:tbl>
      <w:tblPr>
        <w:tblW w:w="9225" w:type="dxa"/>
        <w:jc w:val="center"/>
        <w:tblBorders>
          <w:top w:val="single" w:sz="8" w:space="0" w:color="055956"/>
          <w:left w:val="single" w:sz="8" w:space="0" w:color="055956"/>
          <w:bottom w:val="single" w:sz="8" w:space="0" w:color="055956"/>
          <w:right w:val="single" w:sz="8" w:space="0" w:color="055956"/>
          <w:insideH w:val="single" w:sz="8" w:space="0" w:color="055956"/>
        </w:tblBorders>
        <w:tblLayout w:type="fixed"/>
        <w:tblLook w:val="04A0" w:firstRow="1" w:lastRow="0" w:firstColumn="1" w:lastColumn="0" w:noHBand="0" w:noVBand="1"/>
      </w:tblPr>
      <w:tblGrid>
        <w:gridCol w:w="4607"/>
        <w:gridCol w:w="4618"/>
      </w:tblGrid>
      <w:tr w:rsidR="0038469F" w:rsidRPr="0055345A" w14:paraId="355EE11A" w14:textId="77777777" w:rsidTr="00BB2939">
        <w:trPr>
          <w:jc w:val="center"/>
        </w:trPr>
        <w:tc>
          <w:tcPr>
            <w:tcW w:w="4606" w:type="dxa"/>
            <w:shd w:val="clear" w:color="auto" w:fill="055956"/>
          </w:tcPr>
          <w:p w14:paraId="46F908ED" w14:textId="4C58F29B" w:rsidR="0038469F" w:rsidRPr="0055345A" w:rsidRDefault="00624DE5" w:rsidP="00344C12">
            <w:pPr>
              <w:snapToGrid w:val="0"/>
              <w:spacing w:line="276" w:lineRule="auto"/>
              <w:rPr>
                <w:rFonts w:cs="Times New Roman"/>
                <w:b/>
                <w:bCs/>
                <w:color w:val="FFFFFF"/>
              </w:rPr>
            </w:pPr>
            <w:r w:rsidRPr="0055345A">
              <w:rPr>
                <w:rFonts w:cs="Times New Roman"/>
                <w:b/>
                <w:bCs/>
                <w:color w:val="FFFFFF"/>
              </w:rPr>
              <w:t>Předmět</w:t>
            </w:r>
          </w:p>
        </w:tc>
        <w:tc>
          <w:tcPr>
            <w:tcW w:w="4616" w:type="dxa"/>
            <w:shd w:val="clear" w:color="auto" w:fill="055956"/>
          </w:tcPr>
          <w:p w14:paraId="5AD841BD" w14:textId="2C3915C1" w:rsidR="0038469F" w:rsidRPr="0055345A" w:rsidRDefault="00624DE5" w:rsidP="00344C12">
            <w:pPr>
              <w:snapToGrid w:val="0"/>
              <w:spacing w:line="276" w:lineRule="auto"/>
              <w:rPr>
                <w:rFonts w:cs="Times New Roman"/>
                <w:b/>
                <w:bCs/>
                <w:color w:val="FFFFFF"/>
              </w:rPr>
            </w:pPr>
            <w:r w:rsidRPr="0055345A">
              <w:rPr>
                <w:rFonts w:cs="Times New Roman"/>
                <w:b/>
                <w:bCs/>
                <w:color w:val="FFFFFF"/>
              </w:rPr>
              <w:t>počet žáků</w:t>
            </w:r>
          </w:p>
        </w:tc>
      </w:tr>
      <w:tr w:rsidR="0038469F" w:rsidRPr="0055345A" w14:paraId="11D9DAFA" w14:textId="77777777" w:rsidTr="00BB2939">
        <w:trPr>
          <w:jc w:val="center"/>
        </w:trPr>
        <w:tc>
          <w:tcPr>
            <w:tcW w:w="4606" w:type="dxa"/>
            <w:hideMark/>
          </w:tcPr>
          <w:p w14:paraId="13EE7C70" w14:textId="64FEFD2E" w:rsidR="0038469F" w:rsidRPr="0055345A" w:rsidRDefault="0038469F" w:rsidP="00344C12">
            <w:pPr>
              <w:snapToGrid w:val="0"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 xml:space="preserve">6. </w:t>
            </w:r>
            <w:r w:rsidR="003D5875" w:rsidRPr="0055345A">
              <w:rPr>
                <w:rFonts w:cs="Times New Roman"/>
                <w:b/>
                <w:bCs/>
              </w:rPr>
              <w:t>Konverzace z angličtiny</w:t>
            </w:r>
          </w:p>
        </w:tc>
        <w:tc>
          <w:tcPr>
            <w:tcW w:w="4616" w:type="dxa"/>
            <w:hideMark/>
          </w:tcPr>
          <w:p w14:paraId="3F288DEF" w14:textId="5B5B2243" w:rsidR="0038469F" w:rsidRPr="0055345A" w:rsidRDefault="00614C8F" w:rsidP="00344C12">
            <w:pPr>
              <w:snapToGrid w:val="0"/>
              <w:rPr>
                <w:rFonts w:cs="Times New Roman"/>
                <w:bCs/>
              </w:rPr>
            </w:pPr>
            <w:r w:rsidRPr="0055345A">
              <w:rPr>
                <w:rFonts w:cs="Times New Roman"/>
                <w:bCs/>
              </w:rPr>
              <w:t>19</w:t>
            </w:r>
          </w:p>
        </w:tc>
      </w:tr>
      <w:tr w:rsidR="0038469F" w:rsidRPr="0055345A" w14:paraId="07D5267A" w14:textId="77777777" w:rsidTr="00BB2939">
        <w:trPr>
          <w:jc w:val="center"/>
        </w:trPr>
        <w:tc>
          <w:tcPr>
            <w:tcW w:w="4606" w:type="dxa"/>
            <w:hideMark/>
          </w:tcPr>
          <w:p w14:paraId="6DB2516E" w14:textId="171EAF21" w:rsidR="0038469F" w:rsidRPr="0055345A" w:rsidRDefault="004D2529" w:rsidP="00344C12">
            <w:pPr>
              <w:snapToGrid w:val="0"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8</w:t>
            </w:r>
            <w:r w:rsidR="009E4405" w:rsidRPr="0055345A">
              <w:rPr>
                <w:rFonts w:cs="Times New Roman"/>
                <w:b/>
                <w:bCs/>
              </w:rPr>
              <w:t>. Cvičení z matematiky</w:t>
            </w:r>
          </w:p>
        </w:tc>
        <w:tc>
          <w:tcPr>
            <w:tcW w:w="4616" w:type="dxa"/>
            <w:hideMark/>
          </w:tcPr>
          <w:p w14:paraId="6CEAD408" w14:textId="3CEDDDB5" w:rsidR="0038469F" w:rsidRPr="0055345A" w:rsidRDefault="00614C8F" w:rsidP="00344C12">
            <w:pPr>
              <w:snapToGrid w:val="0"/>
              <w:rPr>
                <w:rFonts w:cs="Times New Roman"/>
                <w:bCs/>
              </w:rPr>
            </w:pPr>
            <w:r w:rsidRPr="0055345A">
              <w:rPr>
                <w:rFonts w:cs="Times New Roman"/>
                <w:bCs/>
              </w:rPr>
              <w:t>18</w:t>
            </w:r>
          </w:p>
        </w:tc>
      </w:tr>
      <w:tr w:rsidR="0038469F" w:rsidRPr="0055345A" w14:paraId="5E920C06" w14:textId="77777777" w:rsidTr="00BB2939">
        <w:trPr>
          <w:jc w:val="center"/>
        </w:trPr>
        <w:tc>
          <w:tcPr>
            <w:tcW w:w="4606" w:type="dxa"/>
            <w:hideMark/>
          </w:tcPr>
          <w:p w14:paraId="1731DBA2" w14:textId="3AE61260" w:rsidR="0038469F" w:rsidRPr="0055345A" w:rsidRDefault="009E4405" w:rsidP="00344C12">
            <w:pPr>
              <w:snapToGrid w:val="0"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9</w:t>
            </w:r>
            <w:r w:rsidR="00CF7CA0" w:rsidRPr="0055345A">
              <w:rPr>
                <w:rFonts w:cs="Times New Roman"/>
                <w:b/>
                <w:bCs/>
              </w:rPr>
              <w:t>. Cvičení z matematiky</w:t>
            </w:r>
          </w:p>
        </w:tc>
        <w:tc>
          <w:tcPr>
            <w:tcW w:w="4616" w:type="dxa"/>
            <w:hideMark/>
          </w:tcPr>
          <w:p w14:paraId="6EC38A00" w14:textId="3C8D9E46" w:rsidR="0038469F" w:rsidRPr="0055345A" w:rsidRDefault="0038469F" w:rsidP="00344C12">
            <w:pPr>
              <w:snapToGrid w:val="0"/>
              <w:rPr>
                <w:rFonts w:cs="Times New Roman"/>
                <w:bCs/>
              </w:rPr>
            </w:pPr>
            <w:r w:rsidRPr="0055345A">
              <w:rPr>
                <w:rFonts w:cs="Times New Roman"/>
                <w:bCs/>
              </w:rPr>
              <w:t>1</w:t>
            </w:r>
            <w:r w:rsidR="00614C8F" w:rsidRPr="0055345A">
              <w:rPr>
                <w:rFonts w:cs="Times New Roman"/>
                <w:bCs/>
              </w:rPr>
              <w:t>8</w:t>
            </w:r>
          </w:p>
        </w:tc>
      </w:tr>
      <w:tr w:rsidR="0038469F" w:rsidRPr="0055345A" w14:paraId="18A6347E" w14:textId="77777777" w:rsidTr="00BB2939">
        <w:trPr>
          <w:jc w:val="center"/>
        </w:trPr>
        <w:tc>
          <w:tcPr>
            <w:tcW w:w="4606" w:type="dxa"/>
            <w:hideMark/>
          </w:tcPr>
          <w:p w14:paraId="23E41CEB" w14:textId="77777777" w:rsidR="0038469F" w:rsidRPr="0055345A" w:rsidRDefault="0038469F" w:rsidP="00344C12">
            <w:pPr>
              <w:snapToGrid w:val="0"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9. Konverzace Aj</w:t>
            </w:r>
          </w:p>
        </w:tc>
        <w:tc>
          <w:tcPr>
            <w:tcW w:w="4616" w:type="dxa"/>
            <w:hideMark/>
          </w:tcPr>
          <w:p w14:paraId="01363BF1" w14:textId="19EA1AA5" w:rsidR="0038469F" w:rsidRPr="0055345A" w:rsidRDefault="0038469F" w:rsidP="00344C12">
            <w:pPr>
              <w:snapToGrid w:val="0"/>
              <w:rPr>
                <w:rFonts w:cs="Times New Roman"/>
                <w:bCs/>
              </w:rPr>
            </w:pPr>
            <w:r w:rsidRPr="0055345A">
              <w:rPr>
                <w:rFonts w:cs="Times New Roman"/>
                <w:bCs/>
              </w:rPr>
              <w:t>1</w:t>
            </w:r>
            <w:r w:rsidR="00614C8F" w:rsidRPr="0055345A">
              <w:rPr>
                <w:rFonts w:cs="Times New Roman"/>
                <w:bCs/>
              </w:rPr>
              <w:t>8</w:t>
            </w:r>
          </w:p>
        </w:tc>
      </w:tr>
    </w:tbl>
    <w:p w14:paraId="388F66D0" w14:textId="1286CF83" w:rsidR="00BB1277" w:rsidRPr="0055345A" w:rsidRDefault="00BB1277">
      <w:pPr>
        <w:rPr>
          <w:rFonts w:cs="Times New Roman"/>
        </w:rPr>
      </w:pPr>
      <w:r w:rsidRPr="0055345A">
        <w:rPr>
          <w:rFonts w:cs="Times New Roman"/>
        </w:rPr>
        <w:br w:type="page"/>
      </w:r>
    </w:p>
    <w:p w14:paraId="2F9FE73C" w14:textId="0065DC5E" w:rsidR="00D31F9F" w:rsidRPr="0055345A" w:rsidRDefault="0015392A" w:rsidP="001E4347">
      <w:pPr>
        <w:pStyle w:val="Nadpis1"/>
        <w:rPr>
          <w:rFonts w:ascii="Times New Roman" w:hAnsi="Times New Roman" w:cs="Times New Roman"/>
        </w:rPr>
      </w:pPr>
      <w:bookmarkStart w:id="5" w:name="_Toc176172528"/>
      <w:r w:rsidRPr="0055345A">
        <w:rPr>
          <w:rFonts w:ascii="Times New Roman" w:hAnsi="Times New Roman" w:cs="Times New Roman"/>
        </w:rPr>
        <w:lastRenderedPageBreak/>
        <w:t xml:space="preserve">3. </w:t>
      </w:r>
      <w:r w:rsidR="001330B0" w:rsidRPr="0055345A">
        <w:rPr>
          <w:rFonts w:ascii="Times New Roman" w:hAnsi="Times New Roman" w:cs="Times New Roman"/>
        </w:rPr>
        <w:t xml:space="preserve">Seznam </w:t>
      </w:r>
      <w:r w:rsidR="00624DE5" w:rsidRPr="0055345A">
        <w:rPr>
          <w:rFonts w:ascii="Times New Roman" w:hAnsi="Times New Roman" w:cs="Times New Roman"/>
        </w:rPr>
        <w:t>pracovníků – školní</w:t>
      </w:r>
      <w:r w:rsidR="001330B0" w:rsidRPr="0055345A">
        <w:rPr>
          <w:rFonts w:ascii="Times New Roman" w:hAnsi="Times New Roman" w:cs="Times New Roman"/>
        </w:rPr>
        <w:t xml:space="preserve"> rok 2022/23</w:t>
      </w:r>
      <w:bookmarkEnd w:id="5"/>
    </w:p>
    <w:p w14:paraId="01274CFA" w14:textId="77777777" w:rsidR="00BB2939" w:rsidRPr="0055345A" w:rsidRDefault="00BB2939" w:rsidP="00BB2939">
      <w:pPr>
        <w:rPr>
          <w:rFonts w:cs="Times New Roman"/>
        </w:rPr>
      </w:pPr>
    </w:p>
    <w:p w14:paraId="0C1D6480" w14:textId="0727D6F5" w:rsidR="00D31F9F" w:rsidRPr="0055345A" w:rsidRDefault="00D31F9F" w:rsidP="00BB2939">
      <w:pPr>
        <w:pStyle w:val="Zkladntextodsazen"/>
        <w:ind w:left="0"/>
        <w:rPr>
          <w:rFonts w:cs="Times New Roman"/>
          <w:b/>
          <w:bCs/>
          <w:szCs w:val="32"/>
        </w:rPr>
      </w:pPr>
      <w:r w:rsidRPr="0055345A">
        <w:rPr>
          <w:rStyle w:val="Siln"/>
          <w:rFonts w:ascii="Times New Roman" w:hAnsi="Times New Roman" w:cs="Times New Roman"/>
        </w:rPr>
        <w:t xml:space="preserve">Vedení školy, </w:t>
      </w:r>
      <w:proofErr w:type="spellStart"/>
      <w:r w:rsidR="00624DE5" w:rsidRPr="0055345A">
        <w:rPr>
          <w:rStyle w:val="Siln"/>
          <w:rFonts w:ascii="Times New Roman" w:hAnsi="Times New Roman" w:cs="Times New Roman"/>
        </w:rPr>
        <w:t>ekonomicko</w:t>
      </w:r>
      <w:proofErr w:type="spellEnd"/>
      <w:r w:rsidR="00624DE5" w:rsidRPr="0055345A">
        <w:rPr>
          <w:rStyle w:val="Siln"/>
          <w:rFonts w:ascii="Times New Roman" w:hAnsi="Times New Roman" w:cs="Times New Roman"/>
        </w:rPr>
        <w:t xml:space="preserve"> – hospodářský</w:t>
      </w:r>
      <w:r w:rsidRPr="0055345A">
        <w:rPr>
          <w:rStyle w:val="Siln"/>
          <w:rFonts w:ascii="Times New Roman" w:hAnsi="Times New Roman" w:cs="Times New Roman"/>
        </w:rPr>
        <w:t xml:space="preserve"> úsek, školní jídelna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110"/>
      </w:tblGrid>
      <w:tr w:rsidR="00D31F9F" w:rsidRPr="0055345A" w14:paraId="2684564A" w14:textId="77777777" w:rsidTr="00BB2939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77772"/>
          </w:tcPr>
          <w:p w14:paraId="5EA531C7" w14:textId="77777777" w:rsidR="00D31F9F" w:rsidRPr="0055345A" w:rsidRDefault="00D31F9F" w:rsidP="00BB2939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Vedení školy, poradní orgán ředitele školy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77772"/>
          </w:tcPr>
          <w:p w14:paraId="027390BD" w14:textId="77777777" w:rsidR="00D31F9F" w:rsidRPr="0055345A" w:rsidRDefault="00D31F9F" w:rsidP="00BB2939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Pracovník</w:t>
            </w:r>
          </w:p>
        </w:tc>
      </w:tr>
      <w:tr w:rsidR="00D31F9F" w:rsidRPr="0055345A" w14:paraId="26F25AFD" w14:textId="77777777" w:rsidTr="00344C12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EF0E21" w14:textId="77777777" w:rsidR="00D31F9F" w:rsidRPr="0055345A" w:rsidRDefault="00D31F9F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Ředitelka školy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FDF024" w14:textId="53AA0835" w:rsidR="00D31F9F" w:rsidRPr="0055345A" w:rsidRDefault="00D31F9F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 xml:space="preserve">Mgr. </w:t>
            </w:r>
            <w:r w:rsidR="002D7437" w:rsidRPr="0055345A">
              <w:rPr>
                <w:rFonts w:cs="Times New Roman"/>
              </w:rPr>
              <w:t>Bc. Patricie Vondrková</w:t>
            </w:r>
          </w:p>
        </w:tc>
      </w:tr>
      <w:tr w:rsidR="00D31F9F" w:rsidRPr="0055345A" w14:paraId="01F6A842" w14:textId="77777777" w:rsidTr="00344C12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996172" w14:textId="77777777" w:rsidR="00D31F9F" w:rsidRPr="0055345A" w:rsidRDefault="00D31F9F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Zástupce ředitele školy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3C1B79" w14:textId="3BA5C269" w:rsidR="00D31F9F" w:rsidRPr="0055345A" w:rsidRDefault="00D31F9F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 xml:space="preserve">Mgr. </w:t>
            </w:r>
            <w:r w:rsidR="002D7437" w:rsidRPr="0055345A">
              <w:rPr>
                <w:rFonts w:cs="Times New Roman"/>
              </w:rPr>
              <w:t>Luboš Němec</w:t>
            </w:r>
          </w:p>
        </w:tc>
      </w:tr>
      <w:tr w:rsidR="00D31F9F" w:rsidRPr="0055345A" w14:paraId="74263B2F" w14:textId="77777777" w:rsidTr="00344C12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A1A166" w14:textId="77777777" w:rsidR="00D31F9F" w:rsidRPr="0055345A" w:rsidRDefault="00D31F9F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Výchovný poradce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B9B374" w14:textId="4EB2C84D" w:rsidR="00D31F9F" w:rsidRPr="0055345A" w:rsidRDefault="00D31F9F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 xml:space="preserve">Mgr. </w:t>
            </w:r>
            <w:r w:rsidR="00DA0DAC" w:rsidRPr="0055345A">
              <w:rPr>
                <w:rFonts w:cs="Times New Roman"/>
              </w:rPr>
              <w:t>Jana Pechová</w:t>
            </w:r>
            <w:r w:rsidR="00624DE5" w:rsidRPr="0055345A">
              <w:rPr>
                <w:rFonts w:cs="Times New Roman"/>
              </w:rPr>
              <w:t>, Mgr. Bc. Patricie Vondrková</w:t>
            </w:r>
          </w:p>
        </w:tc>
      </w:tr>
      <w:tr w:rsidR="00D31F9F" w:rsidRPr="0055345A" w14:paraId="2126CD3C" w14:textId="77777777" w:rsidTr="00344C12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B9764D" w14:textId="77777777" w:rsidR="00D31F9F" w:rsidRPr="0055345A" w:rsidRDefault="00D31F9F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Kariérový poradce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FC6E78" w14:textId="79F89113" w:rsidR="00D31F9F" w:rsidRPr="0055345A" w:rsidRDefault="00D31F9F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 xml:space="preserve">Mgr. </w:t>
            </w:r>
            <w:r w:rsidR="00DA0DAC" w:rsidRPr="0055345A">
              <w:rPr>
                <w:rFonts w:cs="Times New Roman"/>
              </w:rPr>
              <w:t>Jana Pechová</w:t>
            </w:r>
          </w:p>
        </w:tc>
      </w:tr>
      <w:tr w:rsidR="00D31F9F" w:rsidRPr="0055345A" w14:paraId="7A8271A2" w14:textId="77777777" w:rsidTr="00344C12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9C2FE4" w14:textId="77777777" w:rsidR="00D31F9F" w:rsidRPr="0055345A" w:rsidRDefault="00D31F9F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Školní metodik prevence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E62767" w14:textId="7F40B3D4" w:rsidR="00D31F9F" w:rsidRPr="0055345A" w:rsidRDefault="00D31F9F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 xml:space="preserve">Mgr. </w:t>
            </w:r>
            <w:r w:rsidR="00DA0DAC" w:rsidRPr="0055345A">
              <w:rPr>
                <w:rFonts w:cs="Times New Roman"/>
              </w:rPr>
              <w:t>Iveta Čuháková</w:t>
            </w:r>
            <w:r w:rsidR="00B70D4C" w:rsidRPr="0055345A">
              <w:rPr>
                <w:rFonts w:cs="Times New Roman"/>
              </w:rPr>
              <w:t>, Ing. Tereza Suchá,</w:t>
            </w:r>
            <w:r w:rsidR="008D1995" w:rsidRPr="0055345A">
              <w:rPr>
                <w:rFonts w:cs="Times New Roman"/>
              </w:rPr>
              <w:t xml:space="preserve"> </w:t>
            </w:r>
            <w:proofErr w:type="spellStart"/>
            <w:r w:rsidR="00B70D4C" w:rsidRPr="0055345A">
              <w:rPr>
                <w:rFonts w:cs="Times New Roman"/>
              </w:rPr>
              <w:t>Di</w:t>
            </w:r>
            <w:r w:rsidR="00706DAA" w:rsidRPr="0055345A">
              <w:rPr>
                <w:rFonts w:cs="Times New Roman"/>
              </w:rPr>
              <w:t>S</w:t>
            </w:r>
            <w:proofErr w:type="spellEnd"/>
            <w:r w:rsidR="008D1995" w:rsidRPr="0055345A">
              <w:rPr>
                <w:rFonts w:cs="Times New Roman"/>
              </w:rPr>
              <w:t>.</w:t>
            </w:r>
          </w:p>
        </w:tc>
      </w:tr>
      <w:tr w:rsidR="00D31F9F" w:rsidRPr="0055345A" w14:paraId="1C86F9BE" w14:textId="77777777" w:rsidTr="00344C12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4E3E2C" w14:textId="77777777" w:rsidR="00D31F9F" w:rsidRPr="0055345A" w:rsidRDefault="00D31F9F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Koordinátor ŠVP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B41498" w14:textId="4F7F9891" w:rsidR="00D31F9F" w:rsidRPr="0055345A" w:rsidRDefault="00D31F9F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 xml:space="preserve">Mgr. </w:t>
            </w:r>
            <w:r w:rsidR="00706DAA" w:rsidRPr="0055345A">
              <w:rPr>
                <w:rFonts w:cs="Times New Roman"/>
              </w:rPr>
              <w:t>Monika Bočková, Mgr. Jana Polnická</w:t>
            </w:r>
          </w:p>
        </w:tc>
      </w:tr>
      <w:tr w:rsidR="00D31F9F" w:rsidRPr="0055345A" w14:paraId="5566E4DB" w14:textId="77777777" w:rsidTr="00344C12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279E6E" w14:textId="77777777" w:rsidR="00D31F9F" w:rsidRPr="0055345A" w:rsidRDefault="00D31F9F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Vedoucí školní družiny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F5A279" w14:textId="703FCBC4" w:rsidR="00D31F9F" w:rsidRPr="0055345A" w:rsidRDefault="00706DAA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 xml:space="preserve">Ing. Tereza Suchá, </w:t>
            </w:r>
            <w:proofErr w:type="spellStart"/>
            <w:r w:rsidRPr="0055345A">
              <w:rPr>
                <w:rFonts w:cs="Times New Roman"/>
              </w:rPr>
              <w:t>DiS</w:t>
            </w:r>
            <w:proofErr w:type="spellEnd"/>
            <w:r w:rsidR="008D1995" w:rsidRPr="0055345A">
              <w:rPr>
                <w:rFonts w:cs="Times New Roman"/>
              </w:rPr>
              <w:t>.</w:t>
            </w:r>
          </w:p>
        </w:tc>
      </w:tr>
    </w:tbl>
    <w:p w14:paraId="659EF648" w14:textId="600D9649" w:rsidR="00D31F9F" w:rsidRPr="0055345A" w:rsidRDefault="00624DE5" w:rsidP="00D31F9F">
      <w:pPr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>Ke změně na pozici výchovného poradce došlo od 2. pololetí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936"/>
        <w:gridCol w:w="4110"/>
      </w:tblGrid>
      <w:tr w:rsidR="00D31F9F" w:rsidRPr="0055345A" w14:paraId="5DA4F283" w14:textId="77777777" w:rsidTr="008677F2">
        <w:trPr>
          <w:jc w:val="center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77772"/>
          </w:tcPr>
          <w:p w14:paraId="1E5B0A9D" w14:textId="77777777" w:rsidR="00D31F9F" w:rsidRPr="0055345A" w:rsidRDefault="00D31F9F" w:rsidP="00BB2939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Ekonomicko-hospodářský úsek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77772"/>
          </w:tcPr>
          <w:p w14:paraId="25B2F670" w14:textId="77777777" w:rsidR="00D31F9F" w:rsidRPr="0055345A" w:rsidRDefault="00D31F9F" w:rsidP="00BB2939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Pracovník</w:t>
            </w:r>
          </w:p>
        </w:tc>
      </w:tr>
      <w:tr w:rsidR="00D31F9F" w:rsidRPr="0055345A" w14:paraId="6D562051" w14:textId="77777777" w:rsidTr="008677F2">
        <w:trPr>
          <w:jc w:val="center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F884E7" w14:textId="6066E311" w:rsidR="00D31F9F" w:rsidRPr="0055345A" w:rsidRDefault="00F012A7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Mzdová účetní</w:t>
            </w:r>
            <w:r w:rsidR="00D31F9F" w:rsidRPr="0055345A">
              <w:rPr>
                <w:rFonts w:cs="Times New Roman"/>
              </w:rPr>
              <w:t xml:space="preserve">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0F4851" w14:textId="466FC9B9" w:rsidR="00D31F9F" w:rsidRPr="0055345A" w:rsidRDefault="007A522F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Bc. Marie Němcová</w:t>
            </w:r>
          </w:p>
        </w:tc>
      </w:tr>
      <w:tr w:rsidR="00F012A7" w:rsidRPr="0055345A" w14:paraId="670FD216" w14:textId="77777777" w:rsidTr="008677F2">
        <w:trPr>
          <w:jc w:val="center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2231E7" w14:textId="4320427E" w:rsidR="00F012A7" w:rsidRPr="0055345A" w:rsidRDefault="00F012A7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Ekonomka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E12330" w14:textId="2F85948B" w:rsidR="00F012A7" w:rsidRPr="0055345A" w:rsidRDefault="00F012A7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Daniela Tetíková</w:t>
            </w:r>
          </w:p>
        </w:tc>
      </w:tr>
      <w:tr w:rsidR="00D31F9F" w:rsidRPr="0055345A" w14:paraId="5358688B" w14:textId="77777777" w:rsidTr="008677F2">
        <w:trPr>
          <w:jc w:val="center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22BBEA" w14:textId="77777777" w:rsidR="00D31F9F" w:rsidRPr="0055345A" w:rsidRDefault="00D31F9F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Vedoucí ŠJ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8FB67A" w14:textId="736BFA9A" w:rsidR="00D31F9F" w:rsidRPr="0055345A" w:rsidRDefault="00264537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Bc. Marie Němcová</w:t>
            </w:r>
          </w:p>
        </w:tc>
      </w:tr>
      <w:tr w:rsidR="00D31F9F" w:rsidRPr="0055345A" w14:paraId="050B357B" w14:textId="77777777" w:rsidTr="008677F2">
        <w:trPr>
          <w:jc w:val="center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AF9104" w14:textId="77777777" w:rsidR="00D31F9F" w:rsidRPr="0055345A" w:rsidRDefault="00D31F9F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Vedoucí kuchařka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5AE4E0" w14:textId="60B78823" w:rsidR="00D31F9F" w:rsidRPr="0055345A" w:rsidRDefault="005168A4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 xml:space="preserve">Lenka Pašková, Markéta </w:t>
            </w:r>
            <w:proofErr w:type="spellStart"/>
            <w:r w:rsidRPr="0055345A">
              <w:rPr>
                <w:rFonts w:cs="Times New Roman"/>
              </w:rPr>
              <w:t>Rachimova</w:t>
            </w:r>
            <w:proofErr w:type="spellEnd"/>
          </w:p>
        </w:tc>
      </w:tr>
      <w:tr w:rsidR="00D31F9F" w:rsidRPr="0055345A" w14:paraId="78CDB1BF" w14:textId="77777777" w:rsidTr="008677F2">
        <w:trPr>
          <w:jc w:val="center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0F5A78" w14:textId="77777777" w:rsidR="00D31F9F" w:rsidRPr="0055345A" w:rsidRDefault="00D31F9F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Kuchařky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0E7C91" w14:textId="3373FC9C" w:rsidR="00D31F9F" w:rsidRPr="0055345A" w:rsidRDefault="00026F06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 xml:space="preserve">Lenka Pašková, Markéta </w:t>
            </w:r>
            <w:proofErr w:type="spellStart"/>
            <w:r w:rsidR="000C6589" w:rsidRPr="0055345A">
              <w:rPr>
                <w:rFonts w:cs="Times New Roman"/>
              </w:rPr>
              <w:t>Rachimov</w:t>
            </w:r>
            <w:r w:rsidR="007610B9" w:rsidRPr="0055345A">
              <w:rPr>
                <w:rFonts w:cs="Times New Roman"/>
              </w:rPr>
              <w:t>a</w:t>
            </w:r>
            <w:proofErr w:type="spellEnd"/>
            <w:r w:rsidR="000C6589" w:rsidRPr="0055345A">
              <w:rPr>
                <w:rFonts w:cs="Times New Roman"/>
              </w:rPr>
              <w:t>, Eva Dvořáčková,</w:t>
            </w:r>
            <w:r w:rsidR="00C2269C" w:rsidRPr="0055345A">
              <w:rPr>
                <w:rFonts w:cs="Times New Roman"/>
              </w:rPr>
              <w:t xml:space="preserve"> Marie Vrobelová</w:t>
            </w:r>
          </w:p>
        </w:tc>
      </w:tr>
      <w:tr w:rsidR="00D31F9F" w:rsidRPr="0055345A" w14:paraId="4AF48CD0" w14:textId="77777777" w:rsidTr="008677F2">
        <w:trPr>
          <w:jc w:val="center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28DBE2" w14:textId="77777777" w:rsidR="00D31F9F" w:rsidRPr="0055345A" w:rsidRDefault="00D31F9F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Školník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882B5D" w14:textId="03C70380" w:rsidR="00D31F9F" w:rsidRPr="0055345A" w:rsidRDefault="000C6589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Roman Novotný</w:t>
            </w:r>
          </w:p>
        </w:tc>
      </w:tr>
      <w:tr w:rsidR="00D31F9F" w:rsidRPr="0055345A" w14:paraId="338B98AA" w14:textId="77777777" w:rsidTr="008677F2">
        <w:trPr>
          <w:jc w:val="center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CAF556" w14:textId="77777777" w:rsidR="00D31F9F" w:rsidRPr="0055345A" w:rsidRDefault="00D31F9F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Uklízečky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B883E2" w14:textId="77777777" w:rsidR="00D31F9F" w:rsidRPr="0055345A" w:rsidRDefault="000C6589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 xml:space="preserve">Martina Pekárková, </w:t>
            </w:r>
            <w:r w:rsidR="003C16A2" w:rsidRPr="0055345A">
              <w:rPr>
                <w:rFonts w:cs="Times New Roman"/>
              </w:rPr>
              <w:t>Marcela Dlouhá</w:t>
            </w:r>
            <w:r w:rsidR="00B86253" w:rsidRPr="0055345A">
              <w:rPr>
                <w:rFonts w:cs="Times New Roman"/>
              </w:rPr>
              <w:t>,</w:t>
            </w:r>
          </w:p>
          <w:p w14:paraId="5F329BB0" w14:textId="573728A1" w:rsidR="00B86253" w:rsidRPr="0055345A" w:rsidRDefault="00B86253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Václ</w:t>
            </w:r>
            <w:r w:rsidR="00BE570C">
              <w:rPr>
                <w:rFonts w:cs="Times New Roman"/>
              </w:rPr>
              <w:t>a</w:t>
            </w:r>
            <w:r w:rsidRPr="0055345A">
              <w:rPr>
                <w:rFonts w:cs="Times New Roman"/>
              </w:rPr>
              <w:t xml:space="preserve">va </w:t>
            </w:r>
            <w:proofErr w:type="spellStart"/>
            <w:r w:rsidRPr="0055345A">
              <w:rPr>
                <w:rFonts w:cs="Times New Roman"/>
              </w:rPr>
              <w:t>Bohó</w:t>
            </w:r>
            <w:proofErr w:type="spellEnd"/>
          </w:p>
        </w:tc>
      </w:tr>
    </w:tbl>
    <w:p w14:paraId="27987A3A" w14:textId="51A85469" w:rsidR="005168A4" w:rsidRPr="0055345A" w:rsidRDefault="005168A4" w:rsidP="00D31F9F">
      <w:pPr>
        <w:rPr>
          <w:rFonts w:cs="Times New Roman"/>
          <w:szCs w:val="24"/>
        </w:rPr>
      </w:pPr>
    </w:p>
    <w:p w14:paraId="0FE55FC2" w14:textId="6D643A70" w:rsidR="0008370F" w:rsidRPr="0055345A" w:rsidRDefault="005168A4" w:rsidP="00D31F9F">
      <w:pPr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 xml:space="preserve">Za Lenku Paškovou </w:t>
      </w:r>
      <w:r w:rsidR="00F56C5F" w:rsidRPr="0055345A">
        <w:rPr>
          <w:rFonts w:cs="Times New Roman"/>
          <w:szCs w:val="24"/>
        </w:rPr>
        <w:t xml:space="preserve">na místo vedoucí kuchařky </w:t>
      </w:r>
      <w:r w:rsidRPr="0055345A">
        <w:rPr>
          <w:rFonts w:cs="Times New Roman"/>
          <w:szCs w:val="24"/>
        </w:rPr>
        <w:t xml:space="preserve">z důvodu dlouhodobé nemoci nastoupila </w:t>
      </w:r>
      <w:r w:rsidR="00F56C5F" w:rsidRPr="0055345A">
        <w:rPr>
          <w:rFonts w:cs="Times New Roman"/>
          <w:szCs w:val="24"/>
        </w:rPr>
        <w:br/>
      </w:r>
      <w:r w:rsidR="0008370F" w:rsidRPr="0055345A">
        <w:rPr>
          <w:rFonts w:cs="Times New Roman"/>
          <w:szCs w:val="24"/>
        </w:rPr>
        <w:t xml:space="preserve">od 20.12.202 Markéta </w:t>
      </w:r>
      <w:proofErr w:type="spellStart"/>
      <w:r w:rsidR="0008370F" w:rsidRPr="0055345A">
        <w:rPr>
          <w:rFonts w:cs="Times New Roman"/>
          <w:szCs w:val="24"/>
        </w:rPr>
        <w:t>Rachimova</w:t>
      </w:r>
      <w:proofErr w:type="spellEnd"/>
    </w:p>
    <w:p w14:paraId="3922DEDD" w14:textId="77777777" w:rsidR="00F56C5F" w:rsidRPr="0055345A" w:rsidRDefault="0008370F" w:rsidP="00D31F9F">
      <w:pPr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 xml:space="preserve">Ladislava </w:t>
      </w:r>
      <w:proofErr w:type="spellStart"/>
      <w:r w:rsidRPr="0055345A">
        <w:rPr>
          <w:rFonts w:cs="Times New Roman"/>
          <w:szCs w:val="24"/>
        </w:rPr>
        <w:t>Deut</w:t>
      </w:r>
      <w:r w:rsidR="00F56C5F" w:rsidRPr="0055345A">
        <w:rPr>
          <w:rFonts w:cs="Times New Roman"/>
          <w:szCs w:val="24"/>
        </w:rPr>
        <w:t>s</w:t>
      </w:r>
      <w:r w:rsidRPr="0055345A">
        <w:rPr>
          <w:rFonts w:cs="Times New Roman"/>
          <w:szCs w:val="24"/>
        </w:rPr>
        <w:t>chová</w:t>
      </w:r>
      <w:proofErr w:type="spellEnd"/>
      <w:r w:rsidRPr="0055345A">
        <w:rPr>
          <w:rFonts w:cs="Times New Roman"/>
          <w:szCs w:val="24"/>
        </w:rPr>
        <w:t xml:space="preserve"> nástup </w:t>
      </w:r>
      <w:r w:rsidR="00F56C5F" w:rsidRPr="0055345A">
        <w:rPr>
          <w:rFonts w:cs="Times New Roman"/>
          <w:szCs w:val="24"/>
        </w:rPr>
        <w:t>1. 2. 2024</w:t>
      </w:r>
      <w:r w:rsidRPr="0055345A">
        <w:rPr>
          <w:rFonts w:cs="Times New Roman"/>
          <w:szCs w:val="24"/>
        </w:rPr>
        <w:t xml:space="preserve"> do </w:t>
      </w:r>
      <w:r w:rsidR="00F56C5F" w:rsidRPr="0055345A">
        <w:rPr>
          <w:rFonts w:cs="Times New Roman"/>
          <w:szCs w:val="24"/>
        </w:rPr>
        <w:t>30. 4. 2024</w:t>
      </w:r>
      <w:r w:rsidRPr="0055345A">
        <w:rPr>
          <w:rFonts w:cs="Times New Roman"/>
          <w:szCs w:val="24"/>
        </w:rPr>
        <w:t xml:space="preserve"> a Ludmila Dvořáková nástup </w:t>
      </w:r>
      <w:r w:rsidR="00F56C5F" w:rsidRPr="0055345A">
        <w:rPr>
          <w:rFonts w:cs="Times New Roman"/>
          <w:szCs w:val="24"/>
        </w:rPr>
        <w:br/>
      </w:r>
      <w:r w:rsidRPr="0055345A">
        <w:rPr>
          <w:rFonts w:cs="Times New Roman"/>
          <w:szCs w:val="24"/>
        </w:rPr>
        <w:t xml:space="preserve">od </w:t>
      </w:r>
      <w:r w:rsidR="00F56C5F" w:rsidRPr="0055345A">
        <w:rPr>
          <w:rFonts w:cs="Times New Roman"/>
          <w:szCs w:val="24"/>
        </w:rPr>
        <w:t>12. 6. 2024.</w:t>
      </w:r>
    </w:p>
    <w:p w14:paraId="1FE34B88" w14:textId="133934BA" w:rsidR="00D31F9F" w:rsidRPr="0055345A" w:rsidRDefault="00F56C5F" w:rsidP="00D31F9F">
      <w:pPr>
        <w:rPr>
          <w:rFonts w:cs="Times New Roman"/>
          <w:bCs/>
          <w:szCs w:val="24"/>
          <w:u w:val="single"/>
        </w:rPr>
      </w:pPr>
      <w:r w:rsidRPr="0055345A">
        <w:rPr>
          <w:rFonts w:cs="Times New Roman"/>
          <w:szCs w:val="24"/>
        </w:rPr>
        <w:t xml:space="preserve">Od 27. 5. 2024 místo dlouhodobě nemocné Marcely Dlouhé nastoupila paní Václava </w:t>
      </w:r>
      <w:proofErr w:type="spellStart"/>
      <w:r w:rsidRPr="0055345A">
        <w:rPr>
          <w:rFonts w:cs="Times New Roman"/>
          <w:szCs w:val="24"/>
        </w:rPr>
        <w:t>Bohó</w:t>
      </w:r>
      <w:proofErr w:type="spellEnd"/>
      <w:r w:rsidRPr="0055345A">
        <w:rPr>
          <w:rFonts w:cs="Times New Roman"/>
          <w:szCs w:val="24"/>
        </w:rPr>
        <w:t>.</w:t>
      </w:r>
      <w:r w:rsidR="00061853" w:rsidRPr="0055345A">
        <w:rPr>
          <w:rFonts w:cs="Times New Roman"/>
          <w:b/>
          <w:szCs w:val="24"/>
          <w:u w:val="single"/>
        </w:rPr>
        <w:br w:type="page"/>
      </w:r>
    </w:p>
    <w:p w14:paraId="00ED2168" w14:textId="11075EB8" w:rsidR="00D31F9F" w:rsidRPr="0055345A" w:rsidRDefault="00061853" w:rsidP="00D31F9F">
      <w:pPr>
        <w:rPr>
          <w:rFonts w:cs="Times New Roman"/>
          <w:b/>
          <w:bCs/>
          <w:szCs w:val="32"/>
        </w:rPr>
      </w:pPr>
      <w:r w:rsidRPr="0055345A">
        <w:rPr>
          <w:rStyle w:val="Siln"/>
          <w:rFonts w:ascii="Times New Roman" w:hAnsi="Times New Roman" w:cs="Times New Roman"/>
        </w:rPr>
        <w:lastRenderedPageBreak/>
        <w:t>Pedagogičtí pracovníci</w:t>
      </w:r>
    </w:p>
    <w:p w14:paraId="0F18C22C" w14:textId="62C971F0" w:rsidR="00D31F9F" w:rsidRPr="0055345A" w:rsidRDefault="00D31F9F" w:rsidP="00D31F9F">
      <w:pPr>
        <w:rPr>
          <w:rFonts w:cs="Times New Roman"/>
          <w:szCs w:val="24"/>
        </w:rPr>
      </w:pPr>
      <w:r w:rsidRPr="0055345A">
        <w:rPr>
          <w:rFonts w:cs="Times New Roman"/>
          <w:b/>
          <w:szCs w:val="24"/>
        </w:rPr>
        <w:t>Základní škola – 1. stupeň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59"/>
        <w:gridCol w:w="3685"/>
        <w:gridCol w:w="2552"/>
      </w:tblGrid>
      <w:tr w:rsidR="00D31F9F" w:rsidRPr="0055345A" w14:paraId="2C277161" w14:textId="77777777" w:rsidTr="008677F2">
        <w:trPr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77772"/>
          </w:tcPr>
          <w:p w14:paraId="43DDDE00" w14:textId="77777777" w:rsidR="00D31F9F" w:rsidRPr="0055345A" w:rsidRDefault="00D31F9F" w:rsidP="00BB2939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Titul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77772"/>
          </w:tcPr>
          <w:p w14:paraId="319A7730" w14:textId="77777777" w:rsidR="00D31F9F" w:rsidRPr="0055345A" w:rsidRDefault="00D31F9F" w:rsidP="00BB2939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Jméno a příjmení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77772"/>
          </w:tcPr>
          <w:p w14:paraId="0DDB2BAE" w14:textId="77777777" w:rsidR="00D31F9F" w:rsidRPr="0055345A" w:rsidRDefault="00D31F9F" w:rsidP="00BB2939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Aprobace</w:t>
            </w:r>
          </w:p>
        </w:tc>
      </w:tr>
      <w:tr w:rsidR="00D31F9F" w:rsidRPr="0055345A" w14:paraId="1E6B6F52" w14:textId="77777777" w:rsidTr="008677F2">
        <w:trPr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54E70" w14:textId="77777777" w:rsidR="00D31F9F" w:rsidRPr="0055345A" w:rsidRDefault="00D31F9F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Mgr.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0EDB02" w14:textId="6F4FA8C0" w:rsidR="00D31F9F" w:rsidRPr="0055345A" w:rsidRDefault="00446965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Iveta Čuháková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F497AD" w14:textId="1A3DB4F9" w:rsidR="00D31F9F" w:rsidRPr="0055345A" w:rsidRDefault="00C2269C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1.</w:t>
            </w:r>
            <w:r w:rsidR="00D31F9F" w:rsidRPr="0055345A">
              <w:rPr>
                <w:rFonts w:cs="Times New Roman"/>
              </w:rPr>
              <w:t xml:space="preserve">st. </w:t>
            </w:r>
          </w:p>
        </w:tc>
      </w:tr>
      <w:tr w:rsidR="00D31F9F" w:rsidRPr="0055345A" w14:paraId="45F52C0D" w14:textId="77777777" w:rsidTr="008677F2">
        <w:trPr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9A4D8D" w14:textId="77777777" w:rsidR="00D31F9F" w:rsidRPr="0055345A" w:rsidRDefault="00D31F9F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Mgr.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9DDF15" w14:textId="0ED63546" w:rsidR="00D31F9F" w:rsidRPr="0055345A" w:rsidRDefault="00446965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Monika Bočková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83FFB2" w14:textId="5027A3EB" w:rsidR="00D31F9F" w:rsidRPr="0055345A" w:rsidRDefault="00C2269C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1.</w:t>
            </w:r>
            <w:r w:rsidR="00D31F9F" w:rsidRPr="0055345A">
              <w:rPr>
                <w:rFonts w:cs="Times New Roman"/>
              </w:rPr>
              <w:t>st</w:t>
            </w:r>
            <w:r w:rsidR="007610B9" w:rsidRPr="0055345A">
              <w:rPr>
                <w:rFonts w:cs="Times New Roman"/>
              </w:rPr>
              <w:t>.</w:t>
            </w:r>
            <w:r w:rsidR="00D31F9F" w:rsidRPr="0055345A">
              <w:rPr>
                <w:rFonts w:cs="Times New Roman"/>
              </w:rPr>
              <w:t xml:space="preserve"> </w:t>
            </w:r>
          </w:p>
        </w:tc>
      </w:tr>
      <w:tr w:rsidR="00D31F9F" w:rsidRPr="0055345A" w14:paraId="4B2AB28F" w14:textId="77777777" w:rsidTr="008677F2">
        <w:trPr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A7C723" w14:textId="77777777" w:rsidR="00D31F9F" w:rsidRPr="0055345A" w:rsidRDefault="00D31F9F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Mgr.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8F7071" w14:textId="3EB2DC9C" w:rsidR="00D31F9F" w:rsidRPr="0055345A" w:rsidRDefault="00D31F9F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 xml:space="preserve">Jana </w:t>
            </w:r>
            <w:r w:rsidR="00A53147" w:rsidRPr="0055345A">
              <w:rPr>
                <w:rFonts w:cs="Times New Roman"/>
              </w:rPr>
              <w:t>Novotná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D97A03" w14:textId="03AEADDD" w:rsidR="00D31F9F" w:rsidRPr="0055345A" w:rsidRDefault="00C2269C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1.</w:t>
            </w:r>
            <w:r w:rsidR="00D31F9F" w:rsidRPr="0055345A">
              <w:rPr>
                <w:rFonts w:cs="Times New Roman"/>
              </w:rPr>
              <w:t xml:space="preserve">st. </w:t>
            </w:r>
            <w:proofErr w:type="spellStart"/>
            <w:r w:rsidR="00A53147" w:rsidRPr="0055345A">
              <w:rPr>
                <w:rFonts w:cs="Times New Roman"/>
              </w:rPr>
              <w:t>spec</w:t>
            </w:r>
            <w:proofErr w:type="spellEnd"/>
            <w:r w:rsidR="00A53147" w:rsidRPr="0055345A">
              <w:rPr>
                <w:rFonts w:cs="Times New Roman"/>
              </w:rPr>
              <w:t xml:space="preserve">. </w:t>
            </w:r>
            <w:proofErr w:type="spellStart"/>
            <w:r w:rsidR="007610B9" w:rsidRPr="0055345A">
              <w:rPr>
                <w:rFonts w:cs="Times New Roman"/>
              </w:rPr>
              <w:t>p</w:t>
            </w:r>
            <w:r w:rsidR="00A53147" w:rsidRPr="0055345A">
              <w:rPr>
                <w:rFonts w:cs="Times New Roman"/>
              </w:rPr>
              <w:t>ed</w:t>
            </w:r>
            <w:proofErr w:type="spellEnd"/>
            <w:r w:rsidR="007610B9" w:rsidRPr="0055345A">
              <w:rPr>
                <w:rFonts w:cs="Times New Roman"/>
              </w:rPr>
              <w:t>.</w:t>
            </w:r>
          </w:p>
        </w:tc>
      </w:tr>
      <w:tr w:rsidR="00D31F9F" w:rsidRPr="0055345A" w14:paraId="14BA8BE3" w14:textId="77777777" w:rsidTr="008677F2">
        <w:trPr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110053" w14:textId="77777777" w:rsidR="00D31F9F" w:rsidRPr="0055345A" w:rsidRDefault="00D31F9F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Mgr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464AF7" w14:textId="7DD184E7" w:rsidR="00D31F9F" w:rsidRPr="0055345A" w:rsidRDefault="002C4593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Jana Kvitská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B6C544" w14:textId="26BE6B06" w:rsidR="00D31F9F" w:rsidRPr="0055345A" w:rsidRDefault="00C2269C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1.</w:t>
            </w:r>
            <w:r w:rsidR="00E3671B" w:rsidRPr="0055345A">
              <w:rPr>
                <w:rFonts w:cs="Times New Roman"/>
              </w:rPr>
              <w:t>st.</w:t>
            </w:r>
          </w:p>
        </w:tc>
      </w:tr>
    </w:tbl>
    <w:p w14:paraId="5BEE358E" w14:textId="77777777" w:rsidR="00D31F9F" w:rsidRPr="0055345A" w:rsidRDefault="00D31F9F" w:rsidP="001330B0">
      <w:pPr>
        <w:rPr>
          <w:rFonts w:cs="Times New Roman"/>
          <w:szCs w:val="24"/>
        </w:rPr>
      </w:pPr>
    </w:p>
    <w:p w14:paraId="66DDBD49" w14:textId="538C579A" w:rsidR="00464322" w:rsidRPr="0055345A" w:rsidRDefault="00BB04B5" w:rsidP="001330B0">
      <w:pPr>
        <w:rPr>
          <w:rFonts w:cs="Times New Roman"/>
          <w:b/>
          <w:bCs/>
          <w:szCs w:val="24"/>
        </w:rPr>
      </w:pPr>
      <w:r w:rsidRPr="0055345A">
        <w:rPr>
          <w:rFonts w:cs="Times New Roman"/>
          <w:b/>
          <w:bCs/>
          <w:szCs w:val="24"/>
        </w:rPr>
        <w:t>Zákl</w:t>
      </w:r>
      <w:r w:rsidR="00464322" w:rsidRPr="0055345A">
        <w:rPr>
          <w:rFonts w:cs="Times New Roman"/>
          <w:b/>
          <w:bCs/>
          <w:szCs w:val="24"/>
        </w:rPr>
        <w:t>adní škola – 2.</w:t>
      </w:r>
      <w:r w:rsidR="007610B9" w:rsidRPr="0055345A">
        <w:rPr>
          <w:rFonts w:cs="Times New Roman"/>
          <w:b/>
          <w:bCs/>
          <w:szCs w:val="24"/>
        </w:rPr>
        <w:t xml:space="preserve"> </w:t>
      </w:r>
      <w:r w:rsidR="00464322" w:rsidRPr="0055345A">
        <w:rPr>
          <w:rFonts w:cs="Times New Roman"/>
          <w:b/>
          <w:bCs/>
          <w:szCs w:val="24"/>
        </w:rPr>
        <w:t>stupeň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59"/>
        <w:gridCol w:w="3685"/>
        <w:gridCol w:w="2835"/>
      </w:tblGrid>
      <w:tr w:rsidR="007F5EFA" w:rsidRPr="0055345A" w14:paraId="68232049" w14:textId="77777777" w:rsidTr="008677F2">
        <w:trPr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77772"/>
          </w:tcPr>
          <w:p w14:paraId="6DBB6DA4" w14:textId="77777777" w:rsidR="007F5EFA" w:rsidRPr="0055345A" w:rsidRDefault="007F5EFA" w:rsidP="00BB2939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Titul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77772"/>
          </w:tcPr>
          <w:p w14:paraId="4A6A1C12" w14:textId="77777777" w:rsidR="007F5EFA" w:rsidRPr="0055345A" w:rsidRDefault="007F5EFA" w:rsidP="00BB2939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Jméno a příjmení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77772"/>
          </w:tcPr>
          <w:p w14:paraId="63C3C32A" w14:textId="77777777" w:rsidR="007F5EFA" w:rsidRPr="0055345A" w:rsidRDefault="007F5EFA" w:rsidP="00BB2939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Aprobace</w:t>
            </w:r>
          </w:p>
        </w:tc>
      </w:tr>
      <w:tr w:rsidR="007F5EFA" w:rsidRPr="0055345A" w14:paraId="21688556" w14:textId="77777777" w:rsidTr="008677F2">
        <w:trPr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9A7E4B" w14:textId="56E765CF" w:rsidR="007F5EFA" w:rsidRPr="0055345A" w:rsidRDefault="007F5EFA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Mgr.</w:t>
            </w:r>
            <w:r w:rsidR="00624DE5" w:rsidRPr="0055345A">
              <w:rPr>
                <w:rFonts w:cs="Times New Roman"/>
              </w:rPr>
              <w:t xml:space="preserve"> </w:t>
            </w:r>
            <w:r w:rsidR="004E2C2E" w:rsidRPr="0055345A">
              <w:rPr>
                <w:rFonts w:cs="Times New Roman"/>
              </w:rPr>
              <w:t>Bc</w:t>
            </w:r>
            <w:r w:rsidR="00624DE5" w:rsidRPr="0055345A">
              <w:rPr>
                <w:rFonts w:cs="Times New Roman"/>
              </w:rPr>
              <w:t>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BBAB2" w14:textId="55BB4846" w:rsidR="007F5EFA" w:rsidRPr="0055345A" w:rsidRDefault="004E2C2E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Patricie Vondrková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660206" w14:textId="3988ED1C" w:rsidR="007F5EFA" w:rsidRPr="0055345A" w:rsidRDefault="004E2C2E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Aj</w:t>
            </w:r>
          </w:p>
        </w:tc>
      </w:tr>
      <w:tr w:rsidR="007F5EFA" w:rsidRPr="0055345A" w14:paraId="13B6F880" w14:textId="77777777" w:rsidTr="008677F2">
        <w:trPr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CFEFF6" w14:textId="77777777" w:rsidR="007F5EFA" w:rsidRPr="0055345A" w:rsidRDefault="007F5EFA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Mgr.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35814A" w14:textId="49845620" w:rsidR="007F5EFA" w:rsidRPr="0055345A" w:rsidRDefault="004E2C2E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Luboš Němec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ADD450" w14:textId="74E8E290" w:rsidR="007F5EFA" w:rsidRPr="0055345A" w:rsidRDefault="004E2C2E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M</w:t>
            </w:r>
          </w:p>
        </w:tc>
      </w:tr>
      <w:tr w:rsidR="007F5EFA" w:rsidRPr="0055345A" w14:paraId="7D3C450A" w14:textId="77777777" w:rsidTr="008677F2">
        <w:trPr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680E81" w14:textId="77777777" w:rsidR="007F5EFA" w:rsidRPr="0055345A" w:rsidRDefault="007F5EFA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Mgr.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015A0E" w14:textId="7E808C0B" w:rsidR="007F5EFA" w:rsidRPr="0055345A" w:rsidRDefault="004E2C2E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Petr Němec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E8BA34" w14:textId="2A7B7F7F" w:rsidR="007F5EFA" w:rsidRPr="0055345A" w:rsidRDefault="00B86253" w:rsidP="00B86253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 xml:space="preserve">M, </w:t>
            </w:r>
            <w:proofErr w:type="spellStart"/>
            <w:r w:rsidRPr="0055345A">
              <w:rPr>
                <w:rFonts w:cs="Times New Roman"/>
              </w:rPr>
              <w:t>Př</w:t>
            </w:r>
            <w:proofErr w:type="spellEnd"/>
            <w:r w:rsidRPr="0055345A">
              <w:rPr>
                <w:rFonts w:cs="Times New Roman"/>
              </w:rPr>
              <w:t xml:space="preserve">, </w:t>
            </w:r>
            <w:r w:rsidR="0075766B" w:rsidRPr="0055345A">
              <w:rPr>
                <w:rFonts w:cs="Times New Roman"/>
              </w:rPr>
              <w:t>Aj</w:t>
            </w:r>
            <w:r w:rsidRPr="0055345A">
              <w:rPr>
                <w:rFonts w:cs="Times New Roman"/>
              </w:rPr>
              <w:t xml:space="preserve">, </w:t>
            </w:r>
            <w:proofErr w:type="spellStart"/>
            <w:r w:rsidR="0075766B" w:rsidRPr="0055345A">
              <w:rPr>
                <w:rFonts w:cs="Times New Roman"/>
              </w:rPr>
              <w:t>Nj</w:t>
            </w:r>
            <w:proofErr w:type="spellEnd"/>
          </w:p>
        </w:tc>
      </w:tr>
      <w:tr w:rsidR="007F5EFA" w:rsidRPr="0055345A" w14:paraId="3C41F424" w14:textId="77777777" w:rsidTr="008677F2">
        <w:trPr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317D0F" w14:textId="77777777" w:rsidR="007F5EFA" w:rsidRPr="0055345A" w:rsidRDefault="007F5EFA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Mgr.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9755A1" w14:textId="0AE43D7F" w:rsidR="007F5EFA" w:rsidRPr="0055345A" w:rsidRDefault="0075766B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Jaroslav Dvořáček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BCEFA3" w14:textId="2BDFC6FA" w:rsidR="007F5EFA" w:rsidRPr="0055345A" w:rsidRDefault="008B3E00" w:rsidP="00B86253">
            <w:pPr>
              <w:rPr>
                <w:rFonts w:cs="Times New Roman"/>
              </w:rPr>
            </w:pPr>
            <w:proofErr w:type="spellStart"/>
            <w:r w:rsidRPr="0055345A">
              <w:rPr>
                <w:rFonts w:cs="Times New Roman"/>
              </w:rPr>
              <w:t>T</w:t>
            </w:r>
            <w:r w:rsidR="007610B9" w:rsidRPr="0055345A">
              <w:rPr>
                <w:rFonts w:cs="Times New Roman"/>
              </w:rPr>
              <w:t>v</w:t>
            </w:r>
            <w:proofErr w:type="spellEnd"/>
            <w:r w:rsidR="00B86253" w:rsidRPr="0055345A">
              <w:rPr>
                <w:rFonts w:cs="Times New Roman"/>
              </w:rPr>
              <w:t xml:space="preserve">, F, Z, </w:t>
            </w:r>
            <w:proofErr w:type="spellStart"/>
            <w:r w:rsidR="00B86253" w:rsidRPr="0055345A">
              <w:rPr>
                <w:rFonts w:cs="Times New Roman"/>
              </w:rPr>
              <w:t>Vz</w:t>
            </w:r>
            <w:proofErr w:type="spellEnd"/>
          </w:p>
        </w:tc>
      </w:tr>
      <w:tr w:rsidR="007F5EFA" w:rsidRPr="0055345A" w14:paraId="699D856A" w14:textId="77777777" w:rsidTr="008677F2">
        <w:trPr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3FDE32" w14:textId="77777777" w:rsidR="007F5EFA" w:rsidRPr="0055345A" w:rsidRDefault="007F5EFA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Mgr.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3C0B31" w14:textId="42A640A4" w:rsidR="007F5EFA" w:rsidRPr="0055345A" w:rsidRDefault="00C72D25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 xml:space="preserve">Veronika Ondrová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862746" w14:textId="3D6F6631" w:rsidR="007F5EFA" w:rsidRPr="0055345A" w:rsidRDefault="00B86253" w:rsidP="00BB2939">
            <w:pPr>
              <w:rPr>
                <w:rFonts w:cs="Times New Roman"/>
              </w:rPr>
            </w:pPr>
            <w:proofErr w:type="spellStart"/>
            <w:r w:rsidRPr="0055345A">
              <w:rPr>
                <w:rFonts w:cs="Times New Roman"/>
              </w:rPr>
              <w:t>Př,</w:t>
            </w:r>
            <w:r w:rsidR="00C72D25" w:rsidRPr="0055345A">
              <w:rPr>
                <w:rFonts w:cs="Times New Roman"/>
              </w:rPr>
              <w:t>Ch</w:t>
            </w:r>
            <w:proofErr w:type="spellEnd"/>
            <w:r w:rsidRPr="0055345A">
              <w:rPr>
                <w:rFonts w:cs="Times New Roman"/>
              </w:rPr>
              <w:t>, M</w:t>
            </w:r>
          </w:p>
        </w:tc>
      </w:tr>
      <w:tr w:rsidR="007F5EFA" w:rsidRPr="0055345A" w14:paraId="32D8C187" w14:textId="77777777" w:rsidTr="008677F2">
        <w:trPr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141D4E" w14:textId="77777777" w:rsidR="007F5EFA" w:rsidRPr="0055345A" w:rsidRDefault="007F5EFA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Mgr.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B52575" w14:textId="3BC8FCFF" w:rsidR="007F5EFA" w:rsidRPr="0055345A" w:rsidRDefault="00C72D25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Jana Polnická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AD777" w14:textId="1774659A" w:rsidR="007F5EFA" w:rsidRPr="0055345A" w:rsidRDefault="00B86253" w:rsidP="00BB2939">
            <w:pPr>
              <w:rPr>
                <w:rFonts w:cs="Times New Roman"/>
              </w:rPr>
            </w:pPr>
            <w:proofErr w:type="spellStart"/>
            <w:r w:rsidRPr="0055345A">
              <w:rPr>
                <w:rFonts w:cs="Times New Roman"/>
              </w:rPr>
              <w:t>Čj</w:t>
            </w:r>
            <w:proofErr w:type="spellEnd"/>
            <w:r w:rsidRPr="0055345A">
              <w:rPr>
                <w:rFonts w:cs="Times New Roman"/>
              </w:rPr>
              <w:t xml:space="preserve">, </w:t>
            </w:r>
            <w:proofErr w:type="spellStart"/>
            <w:r w:rsidR="00C72D25" w:rsidRPr="0055345A">
              <w:rPr>
                <w:rFonts w:cs="Times New Roman"/>
              </w:rPr>
              <w:t>V</w:t>
            </w:r>
            <w:r w:rsidR="00B66AEA" w:rsidRPr="0055345A">
              <w:rPr>
                <w:rFonts w:cs="Times New Roman"/>
              </w:rPr>
              <w:t>v</w:t>
            </w:r>
            <w:proofErr w:type="spellEnd"/>
          </w:p>
        </w:tc>
      </w:tr>
      <w:tr w:rsidR="007F5EFA" w:rsidRPr="0055345A" w14:paraId="643E9D53" w14:textId="77777777" w:rsidTr="008677F2">
        <w:trPr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8534F4" w14:textId="4A70A107" w:rsidR="007F5EFA" w:rsidRPr="0055345A" w:rsidRDefault="00B66AEA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Ing.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4D5778" w14:textId="576D521E" w:rsidR="007F5EFA" w:rsidRPr="0055345A" w:rsidRDefault="00B66AEA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Kateřina Hamerníková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2186D7" w14:textId="679C906D" w:rsidR="007F5EFA" w:rsidRPr="0055345A" w:rsidRDefault="0008370F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D, M</w:t>
            </w:r>
            <w:r w:rsidR="00B86253" w:rsidRPr="0055345A">
              <w:rPr>
                <w:rFonts w:cs="Times New Roman"/>
              </w:rPr>
              <w:t xml:space="preserve">, Ov, </w:t>
            </w:r>
            <w:proofErr w:type="spellStart"/>
            <w:r w:rsidR="00B86253" w:rsidRPr="0055345A">
              <w:rPr>
                <w:rFonts w:cs="Times New Roman"/>
              </w:rPr>
              <w:t>Vl</w:t>
            </w:r>
            <w:proofErr w:type="spellEnd"/>
            <w:r w:rsidR="00B86253" w:rsidRPr="0055345A">
              <w:rPr>
                <w:rFonts w:cs="Times New Roman"/>
              </w:rPr>
              <w:t xml:space="preserve">, </w:t>
            </w:r>
            <w:proofErr w:type="spellStart"/>
            <w:r w:rsidR="00B86253" w:rsidRPr="0055345A">
              <w:rPr>
                <w:rFonts w:cs="Times New Roman"/>
              </w:rPr>
              <w:t>Přv</w:t>
            </w:r>
            <w:proofErr w:type="spellEnd"/>
          </w:p>
        </w:tc>
      </w:tr>
      <w:tr w:rsidR="007F5EFA" w:rsidRPr="0055345A" w14:paraId="67C4B4CA" w14:textId="77777777" w:rsidTr="008677F2">
        <w:trPr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267455" w14:textId="77777777" w:rsidR="007F5EFA" w:rsidRPr="0055345A" w:rsidRDefault="007F5EFA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Mgr.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49D265" w14:textId="33C05214" w:rsidR="007F5EFA" w:rsidRPr="0055345A" w:rsidRDefault="00B66AEA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Jana Pechová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194DA5" w14:textId="2C923EF8" w:rsidR="007F5EFA" w:rsidRPr="0055345A" w:rsidRDefault="00F438C7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Aj</w:t>
            </w:r>
            <w:r w:rsidR="00B86253" w:rsidRPr="0055345A">
              <w:rPr>
                <w:rFonts w:cs="Times New Roman"/>
              </w:rPr>
              <w:t xml:space="preserve">, </w:t>
            </w:r>
            <w:proofErr w:type="spellStart"/>
            <w:r w:rsidR="00B86253" w:rsidRPr="0055345A">
              <w:rPr>
                <w:rFonts w:cs="Times New Roman"/>
              </w:rPr>
              <w:t>Sp</w:t>
            </w:r>
            <w:proofErr w:type="spellEnd"/>
          </w:p>
        </w:tc>
      </w:tr>
      <w:tr w:rsidR="007F5EFA" w:rsidRPr="0055345A" w14:paraId="7CF10368" w14:textId="77777777" w:rsidTr="008677F2">
        <w:trPr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58A146" w14:textId="698769C4" w:rsidR="007F5EFA" w:rsidRPr="0055345A" w:rsidRDefault="00F438C7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Ing.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2F9F84" w14:textId="3EE92921" w:rsidR="007F5EFA" w:rsidRPr="0055345A" w:rsidRDefault="00F438C7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Tereza Suchá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0787C9" w14:textId="01868032" w:rsidR="007F5EFA" w:rsidRPr="0055345A" w:rsidRDefault="007F5EFA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F</w:t>
            </w:r>
            <w:r w:rsidR="0008370F" w:rsidRPr="0055345A">
              <w:rPr>
                <w:rFonts w:cs="Times New Roman"/>
              </w:rPr>
              <w:t xml:space="preserve">, </w:t>
            </w:r>
            <w:proofErr w:type="spellStart"/>
            <w:r w:rsidR="0008370F" w:rsidRPr="0055345A">
              <w:rPr>
                <w:rFonts w:cs="Times New Roman"/>
              </w:rPr>
              <w:t>I</w:t>
            </w:r>
            <w:r w:rsidR="00B86253" w:rsidRPr="0055345A">
              <w:rPr>
                <w:rFonts w:cs="Times New Roman"/>
              </w:rPr>
              <w:t>nf</w:t>
            </w:r>
            <w:proofErr w:type="spellEnd"/>
          </w:p>
        </w:tc>
      </w:tr>
    </w:tbl>
    <w:p w14:paraId="241A5EA4" w14:textId="77777777" w:rsidR="00BB04B5" w:rsidRPr="0055345A" w:rsidRDefault="00BB04B5" w:rsidP="00BB04B5">
      <w:pPr>
        <w:rPr>
          <w:rFonts w:cs="Times New Roman"/>
          <w:szCs w:val="24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644"/>
        <w:gridCol w:w="2835"/>
      </w:tblGrid>
      <w:tr w:rsidR="00BB04B5" w:rsidRPr="0055345A" w14:paraId="3EBC49D3" w14:textId="77777777" w:rsidTr="00C753D7">
        <w:trPr>
          <w:jc w:val="center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77772"/>
          </w:tcPr>
          <w:p w14:paraId="22AD74A0" w14:textId="77777777" w:rsidR="00BB04B5" w:rsidRPr="0055345A" w:rsidRDefault="00BB04B5" w:rsidP="00BB2939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Asistenti pedagoga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77772"/>
          </w:tcPr>
          <w:p w14:paraId="735FD6B1" w14:textId="77777777" w:rsidR="00BB04B5" w:rsidRPr="0055345A" w:rsidRDefault="00BB04B5" w:rsidP="00BB2939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Pracovník</w:t>
            </w:r>
          </w:p>
        </w:tc>
      </w:tr>
      <w:tr w:rsidR="00BB04B5" w:rsidRPr="0055345A" w14:paraId="6E696C4B" w14:textId="77777777" w:rsidTr="00C753D7">
        <w:trPr>
          <w:jc w:val="center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68F180" w14:textId="77777777" w:rsidR="00BB04B5" w:rsidRPr="0055345A" w:rsidRDefault="00BB04B5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Asistentka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05B123" w14:textId="5E0D2C53" w:rsidR="00BB04B5" w:rsidRPr="0055345A" w:rsidRDefault="00BB04B5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Lucie Hanusová</w:t>
            </w:r>
          </w:p>
        </w:tc>
      </w:tr>
      <w:tr w:rsidR="00BB04B5" w:rsidRPr="0055345A" w14:paraId="5A71599F" w14:textId="77777777" w:rsidTr="00C753D7">
        <w:trPr>
          <w:jc w:val="center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6C7E9E" w14:textId="77777777" w:rsidR="00BB04B5" w:rsidRPr="0055345A" w:rsidRDefault="00BB04B5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Asistentka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425987" w14:textId="2846B250" w:rsidR="00BB04B5" w:rsidRPr="0055345A" w:rsidRDefault="00BB04B5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Ren</w:t>
            </w:r>
            <w:r w:rsidR="00B06FBD" w:rsidRPr="0055345A">
              <w:rPr>
                <w:rFonts w:cs="Times New Roman"/>
              </w:rPr>
              <w:t>á</w:t>
            </w:r>
            <w:r w:rsidRPr="0055345A">
              <w:rPr>
                <w:rFonts w:cs="Times New Roman"/>
              </w:rPr>
              <w:t>ta Nováková</w:t>
            </w:r>
          </w:p>
        </w:tc>
      </w:tr>
      <w:tr w:rsidR="00A86FC5" w:rsidRPr="0055345A" w14:paraId="6CB291CC" w14:textId="77777777" w:rsidTr="00C753D7">
        <w:trPr>
          <w:jc w:val="center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F0190C" w14:textId="784AD64F" w:rsidR="00A86FC5" w:rsidRPr="0055345A" w:rsidRDefault="00A86FC5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Asistentka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FDC670" w14:textId="5C0F866A" w:rsidR="00A86FC5" w:rsidRPr="0055345A" w:rsidRDefault="00A86FC5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Lenka Urbanová</w:t>
            </w:r>
          </w:p>
        </w:tc>
      </w:tr>
      <w:tr w:rsidR="0008370F" w:rsidRPr="0055345A" w14:paraId="10AA41DF" w14:textId="77777777" w:rsidTr="00C753D7">
        <w:trPr>
          <w:jc w:val="center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FCBC59" w14:textId="2DA0B377" w:rsidR="0008370F" w:rsidRPr="0055345A" w:rsidRDefault="0008370F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Asistentka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D287A2" w14:textId="7A8CA0A5" w:rsidR="0008370F" w:rsidRPr="0055345A" w:rsidRDefault="0008370F" w:rsidP="00BB2939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 xml:space="preserve">Petra </w:t>
            </w:r>
            <w:r w:rsidR="007D709A" w:rsidRPr="0055345A">
              <w:rPr>
                <w:rFonts w:cs="Times New Roman"/>
              </w:rPr>
              <w:t>Fišerová</w:t>
            </w:r>
          </w:p>
        </w:tc>
      </w:tr>
      <w:tr w:rsidR="00061853" w:rsidRPr="0055345A" w14:paraId="6EC9AEBB" w14:textId="77777777" w:rsidTr="00C753D7">
        <w:trPr>
          <w:jc w:val="center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77772"/>
          </w:tcPr>
          <w:p w14:paraId="09FA4B44" w14:textId="77777777" w:rsidR="00061853" w:rsidRPr="0055345A" w:rsidRDefault="00061853" w:rsidP="00BB2939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Školní družina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77772"/>
          </w:tcPr>
          <w:p w14:paraId="622634EF" w14:textId="77777777" w:rsidR="00061853" w:rsidRPr="0055345A" w:rsidRDefault="00061853" w:rsidP="00BB2939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Pracovnice</w:t>
            </w:r>
          </w:p>
        </w:tc>
      </w:tr>
      <w:tr w:rsidR="00061853" w:rsidRPr="0055345A" w14:paraId="094BAB73" w14:textId="77777777" w:rsidTr="00C753D7">
        <w:trPr>
          <w:jc w:val="center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412A14" w14:textId="77777777" w:rsidR="00061853" w:rsidRPr="0055345A" w:rsidRDefault="00061853" w:rsidP="00BB2939">
            <w:pPr>
              <w:rPr>
                <w:rFonts w:cs="Times New Roman"/>
                <w:szCs w:val="24"/>
              </w:rPr>
            </w:pPr>
            <w:r w:rsidRPr="0055345A">
              <w:rPr>
                <w:rFonts w:cs="Times New Roman"/>
                <w:szCs w:val="24"/>
              </w:rPr>
              <w:t>Vychovatelka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F81BB4" w14:textId="71D5A171" w:rsidR="00061853" w:rsidRPr="0055345A" w:rsidRDefault="00061853" w:rsidP="00BB2939">
            <w:pPr>
              <w:rPr>
                <w:rFonts w:cs="Times New Roman"/>
                <w:szCs w:val="24"/>
              </w:rPr>
            </w:pPr>
            <w:r w:rsidRPr="0055345A">
              <w:rPr>
                <w:rFonts w:cs="Times New Roman"/>
                <w:szCs w:val="24"/>
              </w:rPr>
              <w:t xml:space="preserve">Ing. Tereza Suchá, </w:t>
            </w:r>
            <w:proofErr w:type="spellStart"/>
            <w:r w:rsidRPr="0055345A">
              <w:rPr>
                <w:rFonts w:cs="Times New Roman"/>
                <w:szCs w:val="24"/>
              </w:rPr>
              <w:t>DiS</w:t>
            </w:r>
            <w:proofErr w:type="spellEnd"/>
            <w:r w:rsidR="008D1995" w:rsidRPr="0055345A">
              <w:rPr>
                <w:rFonts w:cs="Times New Roman"/>
                <w:szCs w:val="24"/>
              </w:rPr>
              <w:t>.</w:t>
            </w:r>
          </w:p>
        </w:tc>
      </w:tr>
      <w:tr w:rsidR="00061853" w:rsidRPr="0055345A" w14:paraId="2BB107B2" w14:textId="77777777" w:rsidTr="00C753D7">
        <w:trPr>
          <w:jc w:val="center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FD1333" w14:textId="77777777" w:rsidR="00061853" w:rsidRPr="0055345A" w:rsidRDefault="00061853" w:rsidP="00BB2939">
            <w:pPr>
              <w:rPr>
                <w:rFonts w:cs="Times New Roman"/>
                <w:szCs w:val="24"/>
              </w:rPr>
            </w:pPr>
            <w:r w:rsidRPr="0055345A">
              <w:rPr>
                <w:rFonts w:cs="Times New Roman"/>
                <w:szCs w:val="24"/>
              </w:rPr>
              <w:t>Vychovatelka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D65CC0" w14:textId="77777777" w:rsidR="00061853" w:rsidRPr="0055345A" w:rsidRDefault="00061853" w:rsidP="00BB2939">
            <w:pPr>
              <w:rPr>
                <w:rFonts w:cs="Times New Roman"/>
                <w:szCs w:val="24"/>
              </w:rPr>
            </w:pPr>
            <w:r w:rsidRPr="0055345A">
              <w:rPr>
                <w:rFonts w:cs="Times New Roman"/>
                <w:szCs w:val="24"/>
              </w:rPr>
              <w:t>Simona Mutinová</w:t>
            </w:r>
          </w:p>
        </w:tc>
      </w:tr>
      <w:tr w:rsidR="00570A95" w:rsidRPr="0055345A" w14:paraId="0B422534" w14:textId="77777777" w:rsidTr="00C753D7">
        <w:trPr>
          <w:jc w:val="center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C3C5DE" w14:textId="5A7912DD" w:rsidR="00570A95" w:rsidRPr="0055345A" w:rsidRDefault="008D1995" w:rsidP="00BB2939">
            <w:pPr>
              <w:rPr>
                <w:rFonts w:cs="Times New Roman"/>
                <w:szCs w:val="24"/>
              </w:rPr>
            </w:pPr>
            <w:r w:rsidRPr="0055345A">
              <w:rPr>
                <w:rFonts w:cs="Times New Roman"/>
                <w:szCs w:val="24"/>
              </w:rPr>
              <w:t>V</w:t>
            </w:r>
            <w:r w:rsidR="00570A95" w:rsidRPr="0055345A">
              <w:rPr>
                <w:rFonts w:cs="Times New Roman"/>
                <w:szCs w:val="24"/>
              </w:rPr>
              <w:t>ychovatelka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8A99FC" w14:textId="5EF31F94" w:rsidR="00570A95" w:rsidRPr="0055345A" w:rsidRDefault="00B86253" w:rsidP="00BB2939">
            <w:pPr>
              <w:rPr>
                <w:rFonts w:cs="Times New Roman"/>
                <w:szCs w:val="24"/>
              </w:rPr>
            </w:pPr>
            <w:r w:rsidRPr="0055345A">
              <w:rPr>
                <w:rFonts w:cs="Times New Roman"/>
                <w:szCs w:val="24"/>
              </w:rPr>
              <w:t>Rena</w:t>
            </w:r>
            <w:r w:rsidR="00022FFA" w:rsidRPr="0055345A">
              <w:rPr>
                <w:rFonts w:cs="Times New Roman"/>
                <w:szCs w:val="24"/>
              </w:rPr>
              <w:t>ta Trčková</w:t>
            </w:r>
          </w:p>
        </w:tc>
      </w:tr>
    </w:tbl>
    <w:p w14:paraId="57A2FCBD" w14:textId="77777777" w:rsidR="00061853" w:rsidRPr="0055345A" w:rsidRDefault="00061853" w:rsidP="00061853">
      <w:pPr>
        <w:rPr>
          <w:rStyle w:val="Siln"/>
          <w:rFonts w:ascii="Times New Roman" w:hAnsi="Times New Roman" w:cs="Times New Roman"/>
        </w:rPr>
      </w:pPr>
      <w:r w:rsidRPr="0055345A">
        <w:rPr>
          <w:rStyle w:val="Siln"/>
          <w:rFonts w:ascii="Times New Roman" w:hAnsi="Times New Roman" w:cs="Times New Roman"/>
        </w:rPr>
        <w:lastRenderedPageBreak/>
        <w:t>Personální údaje</w:t>
      </w:r>
    </w:p>
    <w:p w14:paraId="22C6B1D5" w14:textId="77777777" w:rsidR="00061853" w:rsidRPr="0055345A" w:rsidRDefault="00061853" w:rsidP="00061853">
      <w:pPr>
        <w:rPr>
          <w:rFonts w:cs="Times New Roman"/>
          <w:b/>
          <w:szCs w:val="24"/>
          <w:u w:val="single"/>
        </w:rPr>
      </w:pPr>
    </w:p>
    <w:p w14:paraId="3BA103AF" w14:textId="58EFA5BA" w:rsidR="00061853" w:rsidRPr="0055345A" w:rsidRDefault="00061853" w:rsidP="00061853">
      <w:pPr>
        <w:rPr>
          <w:rStyle w:val="Siln"/>
          <w:rFonts w:ascii="Times New Roman" w:hAnsi="Times New Roman" w:cs="Times New Roman"/>
        </w:rPr>
      </w:pPr>
      <w:r w:rsidRPr="0055345A">
        <w:rPr>
          <w:rStyle w:val="Siln"/>
          <w:rFonts w:ascii="Times New Roman" w:hAnsi="Times New Roman" w:cs="Times New Roman"/>
        </w:rPr>
        <w:t>Ve školním roce 202</w:t>
      </w:r>
      <w:r w:rsidR="00022FFA" w:rsidRPr="0055345A">
        <w:rPr>
          <w:rStyle w:val="Siln"/>
          <w:rFonts w:ascii="Times New Roman" w:hAnsi="Times New Roman" w:cs="Times New Roman"/>
        </w:rPr>
        <w:t>3</w:t>
      </w:r>
      <w:r w:rsidRPr="0055345A">
        <w:rPr>
          <w:rStyle w:val="Siln"/>
          <w:rFonts w:ascii="Times New Roman" w:hAnsi="Times New Roman" w:cs="Times New Roman"/>
        </w:rPr>
        <w:t>/202</w:t>
      </w:r>
      <w:r w:rsidR="00022FFA" w:rsidRPr="0055345A">
        <w:rPr>
          <w:rStyle w:val="Siln"/>
          <w:rFonts w:ascii="Times New Roman" w:hAnsi="Times New Roman" w:cs="Times New Roman"/>
        </w:rPr>
        <w:t>4</w:t>
      </w:r>
      <w:r w:rsidRPr="0055345A">
        <w:rPr>
          <w:rStyle w:val="Siln"/>
          <w:rFonts w:ascii="Times New Roman" w:hAnsi="Times New Roman" w:cs="Times New Roman"/>
        </w:rPr>
        <w:t xml:space="preserve"> pracovalo na škole celkem:</w:t>
      </w:r>
    </w:p>
    <w:p w14:paraId="2B17191B" w14:textId="77777777" w:rsidR="00061853" w:rsidRPr="0055345A" w:rsidRDefault="00061853" w:rsidP="00BB2939">
      <w:pPr>
        <w:pStyle w:val="Odstavecseseznamem"/>
        <w:numPr>
          <w:ilvl w:val="0"/>
          <w:numId w:val="20"/>
        </w:numPr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>13 pedagogů</w:t>
      </w:r>
    </w:p>
    <w:p w14:paraId="302AF40E" w14:textId="1580EB11" w:rsidR="00061853" w:rsidRPr="0055345A" w:rsidRDefault="00022FFA" w:rsidP="00BB2939">
      <w:pPr>
        <w:pStyle w:val="Odstavecseseznamem"/>
        <w:numPr>
          <w:ilvl w:val="0"/>
          <w:numId w:val="20"/>
        </w:numPr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 xml:space="preserve">2 </w:t>
      </w:r>
      <w:r w:rsidR="00061853" w:rsidRPr="0055345A">
        <w:rPr>
          <w:rFonts w:cs="Times New Roman"/>
          <w:szCs w:val="24"/>
        </w:rPr>
        <w:t>vychovatelky</w:t>
      </w:r>
    </w:p>
    <w:p w14:paraId="7AE18F5B" w14:textId="77777777" w:rsidR="00061853" w:rsidRPr="0055345A" w:rsidRDefault="00061853" w:rsidP="00BB2939">
      <w:pPr>
        <w:pStyle w:val="Odstavecseseznamem"/>
        <w:numPr>
          <w:ilvl w:val="0"/>
          <w:numId w:val="20"/>
        </w:numPr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>2 uklízečky</w:t>
      </w:r>
    </w:p>
    <w:p w14:paraId="3A4580D5" w14:textId="77777777" w:rsidR="00061853" w:rsidRPr="0055345A" w:rsidRDefault="00061853" w:rsidP="00BB2939">
      <w:pPr>
        <w:pStyle w:val="Odstavecseseznamem"/>
        <w:numPr>
          <w:ilvl w:val="0"/>
          <w:numId w:val="20"/>
        </w:numPr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>1 školník</w:t>
      </w:r>
    </w:p>
    <w:p w14:paraId="176C3F14" w14:textId="77777777" w:rsidR="00061853" w:rsidRPr="0055345A" w:rsidRDefault="00061853" w:rsidP="00BB2939">
      <w:pPr>
        <w:pStyle w:val="Odstavecseseznamem"/>
        <w:numPr>
          <w:ilvl w:val="0"/>
          <w:numId w:val="20"/>
        </w:numPr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>1 ekonomka školy</w:t>
      </w:r>
    </w:p>
    <w:p w14:paraId="0014A512" w14:textId="0A6B70DC" w:rsidR="00061853" w:rsidRPr="0055345A" w:rsidRDefault="00061853" w:rsidP="00061853">
      <w:pPr>
        <w:pStyle w:val="Odstavecseseznamem"/>
        <w:numPr>
          <w:ilvl w:val="0"/>
          <w:numId w:val="20"/>
        </w:numPr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>4 pracovnice školní jídelny</w:t>
      </w:r>
    </w:p>
    <w:p w14:paraId="4C558CB2" w14:textId="46427FC8" w:rsidR="00F012A7" w:rsidRPr="0055345A" w:rsidRDefault="00022FFA" w:rsidP="00061853">
      <w:pPr>
        <w:pStyle w:val="Odstavecseseznamem"/>
        <w:numPr>
          <w:ilvl w:val="0"/>
          <w:numId w:val="20"/>
        </w:numPr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 xml:space="preserve">4 </w:t>
      </w:r>
      <w:r w:rsidR="00F012A7" w:rsidRPr="0055345A">
        <w:rPr>
          <w:rFonts w:cs="Times New Roman"/>
          <w:szCs w:val="24"/>
        </w:rPr>
        <w:t>asistentky pedagoga</w:t>
      </w:r>
    </w:p>
    <w:p w14:paraId="002CFD38" w14:textId="7ED8D6B5" w:rsidR="00022FFA" w:rsidRPr="0055345A" w:rsidRDefault="00022FFA" w:rsidP="00061853">
      <w:pPr>
        <w:pStyle w:val="Odstavecseseznamem"/>
        <w:numPr>
          <w:ilvl w:val="0"/>
          <w:numId w:val="20"/>
        </w:numPr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>1 speciální pedagog</w:t>
      </w:r>
    </w:p>
    <w:p w14:paraId="330D5D29" w14:textId="5C486315" w:rsidR="00061853" w:rsidRPr="0055345A" w:rsidRDefault="00061853" w:rsidP="00061853">
      <w:pPr>
        <w:rPr>
          <w:rStyle w:val="Siln"/>
          <w:rFonts w:ascii="Times New Roman" w:hAnsi="Times New Roman" w:cs="Times New Roman"/>
        </w:rPr>
      </w:pPr>
      <w:r w:rsidRPr="0055345A">
        <w:rPr>
          <w:rStyle w:val="Siln"/>
          <w:rFonts w:ascii="Times New Roman" w:hAnsi="Times New Roman" w:cs="Times New Roman"/>
        </w:rPr>
        <w:t>Celkem: 2</w:t>
      </w:r>
      <w:r w:rsidR="00022FFA" w:rsidRPr="0055345A">
        <w:rPr>
          <w:rStyle w:val="Siln"/>
          <w:rFonts w:ascii="Times New Roman" w:hAnsi="Times New Roman" w:cs="Times New Roman"/>
        </w:rPr>
        <w:t>8</w:t>
      </w:r>
      <w:r w:rsidRPr="0055345A">
        <w:rPr>
          <w:rStyle w:val="Siln"/>
          <w:rFonts w:ascii="Times New Roman" w:hAnsi="Times New Roman" w:cs="Times New Roman"/>
        </w:rPr>
        <w:t xml:space="preserve"> pracovníků </w:t>
      </w:r>
    </w:p>
    <w:p w14:paraId="64C05E07" w14:textId="07AA86C6" w:rsidR="00202116" w:rsidRPr="0055345A" w:rsidRDefault="00061853" w:rsidP="00BB04B5">
      <w:pPr>
        <w:rPr>
          <w:rFonts w:cs="Times New Roman"/>
          <w:sz w:val="20"/>
          <w:szCs w:val="20"/>
        </w:rPr>
      </w:pPr>
      <w:r w:rsidRPr="0055345A">
        <w:rPr>
          <w:rFonts w:cs="Times New Roman"/>
          <w:sz w:val="20"/>
          <w:szCs w:val="20"/>
        </w:rPr>
        <w:br w:type="page"/>
      </w:r>
    </w:p>
    <w:p w14:paraId="38530046" w14:textId="083ADC14" w:rsidR="00BB2939" w:rsidRPr="0055345A" w:rsidRDefault="0015392A" w:rsidP="001E4347">
      <w:pPr>
        <w:pStyle w:val="Nadpis1"/>
        <w:rPr>
          <w:rFonts w:ascii="Times New Roman" w:hAnsi="Times New Roman" w:cs="Times New Roman"/>
        </w:rPr>
      </w:pPr>
      <w:bookmarkStart w:id="6" w:name="_Toc176172529"/>
      <w:r w:rsidRPr="0055345A">
        <w:rPr>
          <w:rFonts w:ascii="Times New Roman" w:hAnsi="Times New Roman" w:cs="Times New Roman"/>
        </w:rPr>
        <w:lastRenderedPageBreak/>
        <w:t xml:space="preserve">4. </w:t>
      </w:r>
      <w:r w:rsidR="004926E9" w:rsidRPr="0055345A">
        <w:rPr>
          <w:rFonts w:ascii="Times New Roman" w:hAnsi="Times New Roman" w:cs="Times New Roman"/>
        </w:rPr>
        <w:t>Údaje o zápisu k povinné školní docházce a o rozmístění</w:t>
      </w:r>
      <w:r w:rsidR="00D967EC" w:rsidRPr="0055345A">
        <w:rPr>
          <w:rFonts w:ascii="Times New Roman" w:hAnsi="Times New Roman" w:cs="Times New Roman"/>
        </w:rPr>
        <w:t xml:space="preserve"> vycházejících žáků</w:t>
      </w:r>
      <w:bookmarkEnd w:id="6"/>
    </w:p>
    <w:p w14:paraId="3734CA32" w14:textId="77777777" w:rsidR="001E4347" w:rsidRPr="0055345A" w:rsidRDefault="001E4347" w:rsidP="001E4347">
      <w:pPr>
        <w:rPr>
          <w:rFonts w:cs="Times New Roman"/>
        </w:rPr>
      </w:pPr>
    </w:p>
    <w:p w14:paraId="2C8E99A9" w14:textId="340113ED" w:rsidR="001D70DB" w:rsidRPr="0055345A" w:rsidRDefault="00D967EC" w:rsidP="00BB2939">
      <w:pPr>
        <w:pStyle w:val="Nadpis2"/>
        <w:rPr>
          <w:rFonts w:ascii="Times New Roman" w:hAnsi="Times New Roman" w:cs="Times New Roman"/>
        </w:rPr>
      </w:pPr>
      <w:bookmarkStart w:id="7" w:name="_Toc176172530"/>
      <w:r w:rsidRPr="0055345A">
        <w:rPr>
          <w:rFonts w:ascii="Times New Roman" w:hAnsi="Times New Roman" w:cs="Times New Roman"/>
        </w:rPr>
        <w:t>Ú</w:t>
      </w:r>
      <w:r w:rsidR="00731B7E" w:rsidRPr="0055345A">
        <w:rPr>
          <w:rFonts w:ascii="Times New Roman" w:hAnsi="Times New Roman" w:cs="Times New Roman"/>
        </w:rPr>
        <w:t xml:space="preserve">daje o zápisu k povinné školní docházce </w:t>
      </w:r>
      <w:r w:rsidR="00BA18B2" w:rsidRPr="0055345A">
        <w:rPr>
          <w:rFonts w:ascii="Times New Roman" w:hAnsi="Times New Roman" w:cs="Times New Roman"/>
        </w:rPr>
        <w:t>a k předškolnímu vzdělávání</w:t>
      </w:r>
      <w:bookmarkEnd w:id="7"/>
    </w:p>
    <w:p w14:paraId="550CB6E4" w14:textId="77777777" w:rsidR="000930F9" w:rsidRPr="0055345A" w:rsidRDefault="000930F9" w:rsidP="000930F9">
      <w:pPr>
        <w:rPr>
          <w:rFonts w:cs="Times New Roman"/>
        </w:rPr>
      </w:pPr>
    </w:p>
    <w:p w14:paraId="259BA500" w14:textId="340C7A97" w:rsidR="0081476D" w:rsidRPr="0055345A" w:rsidRDefault="001D70DB" w:rsidP="00AB2734">
      <w:pPr>
        <w:rPr>
          <w:rFonts w:cs="Times New Roman"/>
        </w:rPr>
      </w:pPr>
      <w:r w:rsidRPr="0055345A">
        <w:rPr>
          <w:rFonts w:cs="Times New Roman"/>
        </w:rPr>
        <w:t xml:space="preserve">K povinné školní docházce </w:t>
      </w:r>
      <w:r w:rsidR="00D4665E" w:rsidRPr="0055345A">
        <w:rPr>
          <w:rFonts w:cs="Times New Roman"/>
        </w:rPr>
        <w:t xml:space="preserve">pro rok </w:t>
      </w:r>
      <w:r w:rsidR="00EE17D1" w:rsidRPr="0055345A">
        <w:rPr>
          <w:rFonts w:cs="Times New Roman"/>
        </w:rPr>
        <w:t>202</w:t>
      </w:r>
      <w:r w:rsidR="00022FFA" w:rsidRPr="0055345A">
        <w:rPr>
          <w:rFonts w:cs="Times New Roman"/>
        </w:rPr>
        <w:t>3</w:t>
      </w:r>
      <w:r w:rsidR="00EE17D1" w:rsidRPr="0055345A">
        <w:rPr>
          <w:rFonts w:cs="Times New Roman"/>
        </w:rPr>
        <w:t>/2</w:t>
      </w:r>
      <w:r w:rsidR="00022FFA" w:rsidRPr="0055345A">
        <w:rPr>
          <w:rFonts w:cs="Times New Roman"/>
        </w:rPr>
        <w:t>4</w:t>
      </w:r>
      <w:r w:rsidR="00EE17D1" w:rsidRPr="0055345A">
        <w:rPr>
          <w:rFonts w:cs="Times New Roman"/>
        </w:rPr>
        <w:t xml:space="preserve"> bylo zapsáno </w:t>
      </w:r>
      <w:r w:rsidR="002C1BC4" w:rsidRPr="0055345A">
        <w:rPr>
          <w:rFonts w:cs="Times New Roman"/>
        </w:rPr>
        <w:t>2</w:t>
      </w:r>
      <w:r w:rsidR="00022FFA" w:rsidRPr="0055345A">
        <w:rPr>
          <w:rFonts w:cs="Times New Roman"/>
        </w:rPr>
        <w:t>8</w:t>
      </w:r>
      <w:r w:rsidR="002C1BC4" w:rsidRPr="0055345A">
        <w:rPr>
          <w:rFonts w:cs="Times New Roman"/>
        </w:rPr>
        <w:t xml:space="preserve"> žáků z toho </w:t>
      </w:r>
      <w:r w:rsidR="00022FFA" w:rsidRPr="0055345A">
        <w:rPr>
          <w:rFonts w:cs="Times New Roman"/>
        </w:rPr>
        <w:t>15</w:t>
      </w:r>
      <w:r w:rsidR="003C3126" w:rsidRPr="0055345A">
        <w:rPr>
          <w:rFonts w:cs="Times New Roman"/>
        </w:rPr>
        <w:t xml:space="preserve"> chlapců a</w:t>
      </w:r>
      <w:r w:rsidR="00281B76" w:rsidRPr="0055345A">
        <w:rPr>
          <w:rFonts w:cs="Times New Roman"/>
        </w:rPr>
        <w:t xml:space="preserve"> 1</w:t>
      </w:r>
      <w:r w:rsidR="00022FFA" w:rsidRPr="0055345A">
        <w:rPr>
          <w:rFonts w:cs="Times New Roman"/>
        </w:rPr>
        <w:t>3</w:t>
      </w:r>
      <w:r w:rsidR="00281B76" w:rsidRPr="0055345A">
        <w:rPr>
          <w:rFonts w:cs="Times New Roman"/>
        </w:rPr>
        <w:t xml:space="preserve"> dívek</w:t>
      </w:r>
      <w:r w:rsidR="006D2C11" w:rsidRPr="0055345A">
        <w:rPr>
          <w:rFonts w:cs="Times New Roman"/>
        </w:rPr>
        <w:t xml:space="preserve">. </w:t>
      </w:r>
      <w:r w:rsidR="00564D68" w:rsidRPr="0055345A">
        <w:rPr>
          <w:rFonts w:cs="Times New Roman"/>
        </w:rPr>
        <w:t xml:space="preserve"> Na základě doporučení PPP b</w:t>
      </w:r>
      <w:r w:rsidR="00AE591B" w:rsidRPr="0055345A">
        <w:rPr>
          <w:rFonts w:cs="Times New Roman"/>
        </w:rPr>
        <w:t>yl</w:t>
      </w:r>
      <w:r w:rsidR="00086BF3">
        <w:rPr>
          <w:rFonts w:cs="Times New Roman"/>
        </w:rPr>
        <w:t>y</w:t>
      </w:r>
      <w:r w:rsidR="00AE591B" w:rsidRPr="0055345A">
        <w:rPr>
          <w:rFonts w:cs="Times New Roman"/>
        </w:rPr>
        <w:t xml:space="preserve"> udělen</w:t>
      </w:r>
      <w:r w:rsidR="00086BF3">
        <w:rPr>
          <w:rFonts w:cs="Times New Roman"/>
        </w:rPr>
        <w:t>y</w:t>
      </w:r>
      <w:r w:rsidR="00AE591B" w:rsidRPr="0055345A">
        <w:rPr>
          <w:rFonts w:cs="Times New Roman"/>
        </w:rPr>
        <w:t xml:space="preserve"> </w:t>
      </w:r>
      <w:r w:rsidR="00022FFA" w:rsidRPr="0055345A">
        <w:rPr>
          <w:rFonts w:cs="Times New Roman"/>
        </w:rPr>
        <w:t xml:space="preserve">2 </w:t>
      </w:r>
      <w:r w:rsidR="0055345A" w:rsidRPr="0055345A">
        <w:rPr>
          <w:rFonts w:cs="Times New Roman"/>
        </w:rPr>
        <w:t>odklady</w:t>
      </w:r>
      <w:r w:rsidR="00AE591B" w:rsidRPr="0055345A">
        <w:rPr>
          <w:rFonts w:cs="Times New Roman"/>
        </w:rPr>
        <w:t>.</w:t>
      </w:r>
    </w:p>
    <w:p w14:paraId="2F2204D9" w14:textId="342D8EBB" w:rsidR="00E116DE" w:rsidRPr="0055345A" w:rsidRDefault="0081476D" w:rsidP="00BB2939">
      <w:pPr>
        <w:pStyle w:val="Nadpis2"/>
        <w:rPr>
          <w:rFonts w:ascii="Times New Roman" w:hAnsi="Times New Roman" w:cs="Times New Roman"/>
        </w:rPr>
      </w:pPr>
      <w:bookmarkStart w:id="8" w:name="_Toc176172531"/>
      <w:r w:rsidRPr="0055345A">
        <w:rPr>
          <w:rFonts w:ascii="Times New Roman" w:hAnsi="Times New Roman" w:cs="Times New Roman"/>
        </w:rPr>
        <w:t>Údaje o rozmístění vycházejících žáků</w:t>
      </w:r>
      <w:bookmarkEnd w:id="8"/>
    </w:p>
    <w:p w14:paraId="3E8E4849" w14:textId="456B3247" w:rsidR="00E116DE" w:rsidRPr="0055345A" w:rsidRDefault="00AB2734" w:rsidP="00BB2939">
      <w:pPr>
        <w:pStyle w:val="Zkladntextodsazen"/>
        <w:ind w:left="0"/>
        <w:jc w:val="left"/>
        <w:rPr>
          <w:rFonts w:cs="Times New Roman"/>
          <w:b/>
          <w:bCs/>
          <w:szCs w:val="32"/>
        </w:rPr>
      </w:pPr>
      <w:r w:rsidRPr="0055345A">
        <w:rPr>
          <w:rStyle w:val="Siln"/>
          <w:rFonts w:ascii="Times New Roman" w:hAnsi="Times New Roman" w:cs="Times New Roman"/>
        </w:rPr>
        <w:br/>
      </w:r>
      <w:r w:rsidR="00E116DE" w:rsidRPr="0055345A">
        <w:rPr>
          <w:rStyle w:val="Siln"/>
          <w:rFonts w:ascii="Times New Roman" w:hAnsi="Times New Roman" w:cs="Times New Roman"/>
        </w:rPr>
        <w:t xml:space="preserve">Přehled vycházejících žáků ve školním roce </w:t>
      </w:r>
      <w:r w:rsidR="006C7A86" w:rsidRPr="0055345A">
        <w:rPr>
          <w:rStyle w:val="Siln"/>
          <w:rFonts w:ascii="Times New Roman" w:hAnsi="Times New Roman" w:cs="Times New Roman"/>
        </w:rPr>
        <w:t>2023–2024</w:t>
      </w:r>
    </w:p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8897"/>
        <w:gridCol w:w="425"/>
      </w:tblGrid>
      <w:tr w:rsidR="00E116DE" w:rsidRPr="0055345A" w14:paraId="6ADE8B70" w14:textId="77777777" w:rsidTr="008677F2">
        <w:tc>
          <w:tcPr>
            <w:tcW w:w="8897" w:type="dxa"/>
          </w:tcPr>
          <w:p w14:paraId="0BAC4873" w14:textId="4C496C95" w:rsidR="00E116DE" w:rsidRPr="0055345A" w:rsidRDefault="00F76072" w:rsidP="00AB2734">
            <w:pPr>
              <w:rPr>
                <w:rStyle w:val="CharacterStyle2"/>
                <w:rFonts w:eastAsiaTheme="minorHAnsi"/>
                <w:sz w:val="24"/>
                <w:szCs w:val="24"/>
              </w:rPr>
            </w:pPr>
            <w:r w:rsidRPr="0055345A">
              <w:rPr>
                <w:rStyle w:val="CharacterStyle2"/>
                <w:rFonts w:eastAsiaTheme="minorHAnsi"/>
                <w:bCs/>
                <w:sz w:val="24"/>
                <w:szCs w:val="24"/>
              </w:rPr>
              <w:t>S</w:t>
            </w:r>
            <w:r w:rsidRPr="0055345A">
              <w:rPr>
                <w:rStyle w:val="CharacterStyle2"/>
                <w:rFonts w:eastAsiaTheme="minorHAnsi"/>
                <w:sz w:val="24"/>
                <w:szCs w:val="24"/>
              </w:rPr>
              <w:t>třední odborná škola a střední odborné učiliště</w:t>
            </w:r>
            <w:r w:rsidR="006C7A86" w:rsidRPr="0055345A">
              <w:rPr>
                <w:rStyle w:val="CharacterStyle2"/>
                <w:rFonts w:eastAsiaTheme="minorHAnsi"/>
                <w:sz w:val="24"/>
                <w:szCs w:val="24"/>
              </w:rPr>
              <w:t>, Jindřichův Hradec</w:t>
            </w:r>
          </w:p>
          <w:p w14:paraId="1DC889AD" w14:textId="77777777" w:rsidR="00F76072" w:rsidRPr="0055345A" w:rsidRDefault="00F76072" w:rsidP="00AB2734">
            <w:pPr>
              <w:rPr>
                <w:rStyle w:val="CharacterStyle2"/>
                <w:rFonts w:eastAsiaTheme="minorHAnsi"/>
                <w:sz w:val="24"/>
                <w:szCs w:val="24"/>
              </w:rPr>
            </w:pPr>
            <w:r w:rsidRPr="0055345A">
              <w:rPr>
                <w:rStyle w:val="CharacterStyle2"/>
                <w:rFonts w:eastAsiaTheme="minorHAnsi"/>
                <w:sz w:val="24"/>
                <w:szCs w:val="24"/>
              </w:rPr>
              <w:t>Zedník</w:t>
            </w:r>
          </w:p>
          <w:p w14:paraId="7372A226" w14:textId="77777777" w:rsidR="00F76072" w:rsidRPr="0055345A" w:rsidRDefault="00F76072" w:rsidP="00AB2734">
            <w:pPr>
              <w:rPr>
                <w:rStyle w:val="CharacterStyle2"/>
                <w:rFonts w:eastAsiaTheme="minorHAnsi"/>
                <w:sz w:val="24"/>
                <w:szCs w:val="24"/>
              </w:rPr>
            </w:pPr>
            <w:r w:rsidRPr="0055345A">
              <w:rPr>
                <w:rStyle w:val="CharacterStyle2"/>
                <w:rFonts w:eastAsiaTheme="minorHAnsi"/>
                <w:sz w:val="24"/>
                <w:szCs w:val="24"/>
              </w:rPr>
              <w:t>Informační technologie</w:t>
            </w:r>
          </w:p>
          <w:p w14:paraId="06F47F65" w14:textId="77777777" w:rsidR="00F76072" w:rsidRPr="0055345A" w:rsidRDefault="00F76072" w:rsidP="00AB2734">
            <w:pPr>
              <w:rPr>
                <w:rStyle w:val="CharacterStyle2"/>
                <w:rFonts w:eastAsiaTheme="minorHAnsi"/>
                <w:sz w:val="24"/>
                <w:szCs w:val="24"/>
              </w:rPr>
            </w:pPr>
            <w:r w:rsidRPr="0055345A">
              <w:rPr>
                <w:rStyle w:val="CharacterStyle2"/>
                <w:rFonts w:eastAsiaTheme="minorHAnsi"/>
                <w:sz w:val="24"/>
                <w:szCs w:val="24"/>
              </w:rPr>
              <w:t>Prodavač</w:t>
            </w:r>
          </w:p>
          <w:p w14:paraId="7377E744" w14:textId="4049A790" w:rsidR="00F76072" w:rsidRPr="0055345A" w:rsidRDefault="00F76072" w:rsidP="00AB2734">
            <w:pPr>
              <w:rPr>
                <w:rStyle w:val="CharacterStyle2"/>
                <w:rFonts w:eastAsiaTheme="minorHAnsi"/>
                <w:bCs/>
                <w:sz w:val="24"/>
                <w:szCs w:val="24"/>
              </w:rPr>
            </w:pPr>
            <w:r w:rsidRPr="0055345A">
              <w:rPr>
                <w:rStyle w:val="CharacterStyle2"/>
                <w:rFonts w:eastAsiaTheme="minorHAnsi"/>
                <w:sz w:val="24"/>
                <w:szCs w:val="24"/>
              </w:rPr>
              <w:t>Ekonomika a podnikání</w:t>
            </w:r>
          </w:p>
        </w:tc>
        <w:tc>
          <w:tcPr>
            <w:tcW w:w="425" w:type="dxa"/>
          </w:tcPr>
          <w:p w14:paraId="59F0183C" w14:textId="1B261382" w:rsidR="00E116DE" w:rsidRPr="0055345A" w:rsidRDefault="00F76072" w:rsidP="00AB2734">
            <w:pPr>
              <w:rPr>
                <w:rStyle w:val="Siln"/>
                <w:rFonts w:ascii="Times New Roman" w:hAnsi="Times New Roman" w:cs="Times New Roman"/>
                <w:b w:val="0"/>
                <w:szCs w:val="24"/>
                <w:shd w:val="clear" w:color="auto" w:fill="FFFFFF"/>
              </w:rPr>
            </w:pPr>
            <w:r w:rsidRPr="0055345A">
              <w:rPr>
                <w:rStyle w:val="Siln"/>
                <w:rFonts w:ascii="Times New Roman" w:hAnsi="Times New Roman" w:cs="Times New Roman"/>
                <w:b w:val="0"/>
                <w:szCs w:val="24"/>
                <w:shd w:val="clear" w:color="auto" w:fill="FFFFFF"/>
              </w:rPr>
              <w:t>5</w:t>
            </w:r>
          </w:p>
        </w:tc>
      </w:tr>
      <w:tr w:rsidR="00E116DE" w:rsidRPr="0055345A" w14:paraId="17F67575" w14:textId="77777777" w:rsidTr="008677F2">
        <w:tc>
          <w:tcPr>
            <w:tcW w:w="8897" w:type="dxa"/>
          </w:tcPr>
          <w:p w14:paraId="76983920" w14:textId="77777777" w:rsidR="00E116DE" w:rsidRPr="0055345A" w:rsidRDefault="00E116DE" w:rsidP="00AB2734">
            <w:pPr>
              <w:rPr>
                <w:rFonts w:eastAsia="Times New Roman" w:cs="Times New Roman"/>
                <w:lang w:eastAsia="cs-CZ"/>
              </w:rPr>
            </w:pPr>
            <w:r w:rsidRPr="0055345A">
              <w:rPr>
                <w:rFonts w:eastAsia="Times New Roman" w:cs="Times New Roman"/>
                <w:lang w:eastAsia="cs-CZ"/>
              </w:rPr>
              <w:t xml:space="preserve">Obchodní akademie, Střední odborná škola a Střední odborné učiliště, Třeboň, </w:t>
            </w:r>
          </w:p>
          <w:p w14:paraId="48D48120" w14:textId="04B7A472" w:rsidR="00E116DE" w:rsidRPr="0055345A" w:rsidRDefault="00F76072" w:rsidP="00AB2734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Obchodní akademie</w:t>
            </w:r>
          </w:p>
          <w:p w14:paraId="1B6A963F" w14:textId="74B75CCA" w:rsidR="00E116DE" w:rsidRPr="0055345A" w:rsidRDefault="00F76072" w:rsidP="00AB2734">
            <w:pPr>
              <w:rPr>
                <w:rFonts w:cs="Times New Roman"/>
              </w:rPr>
            </w:pPr>
            <w:r w:rsidRPr="0055345A">
              <w:rPr>
                <w:rFonts w:cs="Times New Roman"/>
              </w:rPr>
              <w:t>Automechanik</w:t>
            </w:r>
          </w:p>
          <w:p w14:paraId="6312BEC2" w14:textId="2376096A" w:rsidR="00E116DE" w:rsidRPr="0055345A" w:rsidRDefault="00F76072" w:rsidP="00AB2734">
            <w:pPr>
              <w:rPr>
                <w:rStyle w:val="CharacterStyle2"/>
                <w:rFonts w:eastAsiaTheme="minorHAnsi"/>
                <w:bCs/>
                <w:sz w:val="24"/>
                <w:szCs w:val="24"/>
              </w:rPr>
            </w:pPr>
            <w:r w:rsidRPr="0055345A">
              <w:rPr>
                <w:rStyle w:val="CharacterStyle2"/>
                <w:rFonts w:eastAsiaTheme="minorHAnsi"/>
                <w:bCs/>
                <w:sz w:val="24"/>
                <w:szCs w:val="24"/>
              </w:rPr>
              <w:t>Opravář zemědělských strojů</w:t>
            </w:r>
          </w:p>
        </w:tc>
        <w:tc>
          <w:tcPr>
            <w:tcW w:w="425" w:type="dxa"/>
          </w:tcPr>
          <w:p w14:paraId="612D0A71" w14:textId="77777777" w:rsidR="00E116DE" w:rsidRPr="0055345A" w:rsidRDefault="00E116DE" w:rsidP="00AB2734">
            <w:pPr>
              <w:rPr>
                <w:rFonts w:eastAsia="Times New Roman" w:cs="Times New Roman"/>
                <w:lang w:eastAsia="cs-CZ"/>
              </w:rPr>
            </w:pPr>
            <w:r w:rsidRPr="0055345A">
              <w:rPr>
                <w:rFonts w:eastAsia="Times New Roman" w:cs="Times New Roman"/>
                <w:lang w:eastAsia="cs-CZ"/>
              </w:rPr>
              <w:t>3</w:t>
            </w:r>
          </w:p>
        </w:tc>
      </w:tr>
      <w:tr w:rsidR="00E116DE" w:rsidRPr="0055345A" w14:paraId="6C739EA4" w14:textId="77777777" w:rsidTr="008677F2">
        <w:tc>
          <w:tcPr>
            <w:tcW w:w="8897" w:type="dxa"/>
          </w:tcPr>
          <w:p w14:paraId="51934B5E" w14:textId="408067DC" w:rsidR="00E116DE" w:rsidRPr="0055345A" w:rsidRDefault="00E116DE" w:rsidP="00AB2734">
            <w:pPr>
              <w:rPr>
                <w:rStyle w:val="Siln"/>
                <w:rFonts w:ascii="Times New Roman" w:hAnsi="Times New Roman" w:cs="Times New Roman"/>
                <w:b w:val="0"/>
                <w:szCs w:val="24"/>
                <w:shd w:val="clear" w:color="auto" w:fill="FCFCFC"/>
              </w:rPr>
            </w:pPr>
            <w:r w:rsidRPr="0055345A">
              <w:rPr>
                <w:rStyle w:val="Siln"/>
                <w:rFonts w:ascii="Times New Roman" w:hAnsi="Times New Roman" w:cs="Times New Roman"/>
                <w:b w:val="0"/>
                <w:szCs w:val="24"/>
                <w:shd w:val="clear" w:color="auto" w:fill="FCFCFC"/>
              </w:rPr>
              <w:t xml:space="preserve">Střední </w:t>
            </w:r>
            <w:r w:rsidR="00F76072" w:rsidRPr="0055345A">
              <w:rPr>
                <w:rStyle w:val="Siln"/>
                <w:rFonts w:ascii="Times New Roman" w:hAnsi="Times New Roman" w:cs="Times New Roman"/>
                <w:b w:val="0"/>
                <w:szCs w:val="24"/>
                <w:shd w:val="clear" w:color="auto" w:fill="FCFCFC"/>
              </w:rPr>
              <w:t>zdravotnická škola Tábor</w:t>
            </w:r>
          </w:p>
          <w:p w14:paraId="6504CC43" w14:textId="721643E8" w:rsidR="00F76072" w:rsidRPr="0055345A" w:rsidRDefault="00F76072" w:rsidP="00AB2734">
            <w:pPr>
              <w:rPr>
                <w:rStyle w:val="CharacterStyle2"/>
                <w:rFonts w:eastAsiaTheme="minorHAnsi"/>
                <w:bCs/>
                <w:sz w:val="24"/>
                <w:szCs w:val="24"/>
              </w:rPr>
            </w:pPr>
            <w:r w:rsidRPr="0055345A">
              <w:rPr>
                <w:rStyle w:val="CharacterStyle2"/>
                <w:rFonts w:eastAsiaTheme="minorHAnsi"/>
                <w:bCs/>
                <w:sz w:val="24"/>
                <w:szCs w:val="24"/>
              </w:rPr>
              <w:t>P</w:t>
            </w:r>
            <w:r w:rsidRPr="0055345A">
              <w:rPr>
                <w:rStyle w:val="CharacterStyle2"/>
                <w:rFonts w:eastAsiaTheme="minorHAnsi"/>
                <w:sz w:val="24"/>
                <w:szCs w:val="24"/>
              </w:rPr>
              <w:t>raktická sestra</w:t>
            </w:r>
          </w:p>
        </w:tc>
        <w:tc>
          <w:tcPr>
            <w:tcW w:w="425" w:type="dxa"/>
          </w:tcPr>
          <w:p w14:paraId="041D207A" w14:textId="77777777" w:rsidR="00E116DE" w:rsidRPr="0055345A" w:rsidRDefault="00E116DE" w:rsidP="00AB2734">
            <w:pPr>
              <w:rPr>
                <w:rStyle w:val="Siln"/>
                <w:rFonts w:ascii="Times New Roman" w:hAnsi="Times New Roman" w:cs="Times New Roman"/>
                <w:b w:val="0"/>
                <w:szCs w:val="24"/>
                <w:shd w:val="clear" w:color="auto" w:fill="FCFCFC"/>
              </w:rPr>
            </w:pPr>
            <w:r w:rsidRPr="0055345A">
              <w:rPr>
                <w:rStyle w:val="Siln"/>
                <w:rFonts w:ascii="Times New Roman" w:hAnsi="Times New Roman" w:cs="Times New Roman"/>
                <w:b w:val="0"/>
                <w:szCs w:val="24"/>
                <w:shd w:val="clear" w:color="auto" w:fill="FCFCFC"/>
              </w:rPr>
              <w:t>1</w:t>
            </w:r>
          </w:p>
        </w:tc>
      </w:tr>
      <w:tr w:rsidR="00E116DE" w:rsidRPr="0055345A" w14:paraId="3C9E8E4A" w14:textId="77777777" w:rsidTr="008677F2">
        <w:tc>
          <w:tcPr>
            <w:tcW w:w="8897" w:type="dxa"/>
          </w:tcPr>
          <w:p w14:paraId="13CD3E34" w14:textId="77777777" w:rsidR="00E116DE" w:rsidRPr="0055345A" w:rsidRDefault="00E94502" w:rsidP="00AB2734">
            <w:pPr>
              <w:rPr>
                <w:rStyle w:val="CharacterStyle2"/>
                <w:rFonts w:eastAsiaTheme="minorHAnsi"/>
                <w:bCs/>
                <w:sz w:val="24"/>
                <w:szCs w:val="24"/>
              </w:rPr>
            </w:pPr>
            <w:r w:rsidRPr="0055345A">
              <w:rPr>
                <w:rStyle w:val="CharacterStyle2"/>
                <w:rFonts w:eastAsiaTheme="minorHAnsi"/>
                <w:bCs/>
                <w:sz w:val="24"/>
                <w:szCs w:val="24"/>
              </w:rPr>
              <w:t>Střední škola Trhové Sviny</w:t>
            </w:r>
          </w:p>
          <w:p w14:paraId="7A0A8AB3" w14:textId="77777777" w:rsidR="00E94502" w:rsidRPr="0055345A" w:rsidRDefault="00E94502" w:rsidP="00AB2734">
            <w:pPr>
              <w:rPr>
                <w:rStyle w:val="CharacterStyle2"/>
                <w:rFonts w:eastAsiaTheme="minorHAnsi"/>
                <w:bCs/>
                <w:sz w:val="24"/>
                <w:szCs w:val="24"/>
              </w:rPr>
            </w:pPr>
            <w:r w:rsidRPr="0055345A">
              <w:rPr>
                <w:rStyle w:val="CharacterStyle2"/>
                <w:rFonts w:eastAsiaTheme="minorHAnsi"/>
                <w:bCs/>
                <w:sz w:val="24"/>
                <w:szCs w:val="24"/>
              </w:rPr>
              <w:t>Zemědělec farmář</w:t>
            </w:r>
          </w:p>
          <w:p w14:paraId="2A99EDDE" w14:textId="5FECD67A" w:rsidR="00E94502" w:rsidRPr="0055345A" w:rsidRDefault="00E94502" w:rsidP="00AB2734">
            <w:pPr>
              <w:rPr>
                <w:rStyle w:val="CharacterStyle2"/>
                <w:rFonts w:eastAsiaTheme="minorHAnsi"/>
                <w:bCs/>
                <w:sz w:val="24"/>
                <w:szCs w:val="24"/>
              </w:rPr>
            </w:pPr>
            <w:r w:rsidRPr="0055345A">
              <w:rPr>
                <w:rStyle w:val="CharacterStyle2"/>
                <w:rFonts w:eastAsiaTheme="minorHAnsi"/>
                <w:sz w:val="24"/>
                <w:szCs w:val="24"/>
              </w:rPr>
              <w:t>kuchař</w:t>
            </w:r>
          </w:p>
        </w:tc>
        <w:tc>
          <w:tcPr>
            <w:tcW w:w="425" w:type="dxa"/>
          </w:tcPr>
          <w:p w14:paraId="6E4733E3" w14:textId="3EE5F6AE" w:rsidR="00E116DE" w:rsidRPr="0055345A" w:rsidRDefault="00E94502" w:rsidP="00AB2734">
            <w:pPr>
              <w:rPr>
                <w:rFonts w:cs="Times New Roman"/>
                <w:shd w:val="clear" w:color="auto" w:fill="FFFFFF"/>
              </w:rPr>
            </w:pPr>
            <w:r w:rsidRPr="0055345A">
              <w:rPr>
                <w:rFonts w:cs="Times New Roman"/>
                <w:shd w:val="clear" w:color="auto" w:fill="FFFFFF"/>
              </w:rPr>
              <w:t>2</w:t>
            </w:r>
          </w:p>
        </w:tc>
      </w:tr>
      <w:tr w:rsidR="00E116DE" w:rsidRPr="0055345A" w14:paraId="545058D1" w14:textId="77777777" w:rsidTr="008677F2">
        <w:tc>
          <w:tcPr>
            <w:tcW w:w="8897" w:type="dxa"/>
          </w:tcPr>
          <w:p w14:paraId="7F34C63D" w14:textId="77777777" w:rsidR="00E116DE" w:rsidRPr="0055345A" w:rsidRDefault="00E94502" w:rsidP="00AB2734">
            <w:pPr>
              <w:rPr>
                <w:rStyle w:val="CharacterStyle2"/>
                <w:rFonts w:eastAsiaTheme="minorHAnsi"/>
                <w:bCs/>
                <w:sz w:val="24"/>
                <w:szCs w:val="24"/>
              </w:rPr>
            </w:pPr>
            <w:r w:rsidRPr="0055345A">
              <w:rPr>
                <w:rStyle w:val="CharacterStyle2"/>
                <w:rFonts w:eastAsiaTheme="minorHAnsi"/>
                <w:bCs/>
                <w:sz w:val="24"/>
                <w:szCs w:val="24"/>
              </w:rPr>
              <w:t>VOŠ, SPŠ a SOŠ Strakonice</w:t>
            </w:r>
          </w:p>
          <w:p w14:paraId="29C58C6B" w14:textId="59B7F487" w:rsidR="00E94502" w:rsidRPr="0055345A" w:rsidRDefault="00E94502" w:rsidP="00AB2734">
            <w:pPr>
              <w:rPr>
                <w:rStyle w:val="CharacterStyle2"/>
                <w:rFonts w:eastAsiaTheme="minorHAnsi"/>
                <w:bCs/>
                <w:sz w:val="24"/>
                <w:szCs w:val="24"/>
              </w:rPr>
            </w:pPr>
            <w:r w:rsidRPr="0055345A">
              <w:rPr>
                <w:rStyle w:val="CharacterStyle2"/>
                <w:rFonts w:eastAsiaTheme="minorHAnsi"/>
                <w:bCs/>
                <w:sz w:val="24"/>
                <w:szCs w:val="24"/>
              </w:rPr>
              <w:t>aranžér</w:t>
            </w:r>
          </w:p>
        </w:tc>
        <w:tc>
          <w:tcPr>
            <w:tcW w:w="425" w:type="dxa"/>
          </w:tcPr>
          <w:p w14:paraId="1AA8AF0D" w14:textId="77777777" w:rsidR="00E116DE" w:rsidRPr="0055345A" w:rsidRDefault="00E116DE" w:rsidP="00AB2734">
            <w:pPr>
              <w:rPr>
                <w:rStyle w:val="CharacterStyle2"/>
                <w:rFonts w:eastAsiaTheme="minorHAnsi"/>
                <w:bCs/>
                <w:sz w:val="24"/>
                <w:szCs w:val="24"/>
              </w:rPr>
            </w:pPr>
            <w:r w:rsidRPr="0055345A">
              <w:rPr>
                <w:rStyle w:val="CharacterStyle2"/>
                <w:rFonts w:eastAsiaTheme="minorHAnsi"/>
                <w:bCs/>
                <w:sz w:val="24"/>
                <w:szCs w:val="24"/>
              </w:rPr>
              <w:t>1</w:t>
            </w:r>
          </w:p>
        </w:tc>
      </w:tr>
      <w:tr w:rsidR="00E116DE" w:rsidRPr="0055345A" w14:paraId="2143672A" w14:textId="77777777" w:rsidTr="008677F2">
        <w:tc>
          <w:tcPr>
            <w:tcW w:w="8897" w:type="dxa"/>
          </w:tcPr>
          <w:p w14:paraId="2E231197" w14:textId="77777777" w:rsidR="00E116DE" w:rsidRPr="0055345A" w:rsidRDefault="00E116DE" w:rsidP="00AB2734">
            <w:pPr>
              <w:rPr>
                <w:rStyle w:val="Siln"/>
                <w:rFonts w:ascii="Times New Roman" w:hAnsi="Times New Roman" w:cs="Times New Roman"/>
                <w:b w:val="0"/>
                <w:szCs w:val="24"/>
              </w:rPr>
            </w:pPr>
            <w:r w:rsidRPr="0055345A">
              <w:rPr>
                <w:rStyle w:val="Siln"/>
                <w:rFonts w:ascii="Times New Roman" w:hAnsi="Times New Roman" w:cs="Times New Roman"/>
                <w:b w:val="0"/>
                <w:szCs w:val="24"/>
              </w:rPr>
              <w:t>S</w:t>
            </w:r>
            <w:r w:rsidR="00E94502" w:rsidRPr="0055345A">
              <w:rPr>
                <w:rStyle w:val="Siln"/>
                <w:rFonts w:ascii="Times New Roman" w:hAnsi="Times New Roman" w:cs="Times New Roman"/>
                <w:b w:val="0"/>
                <w:szCs w:val="24"/>
              </w:rPr>
              <w:t>tření škola řemeslná a základní škola Soběslav</w:t>
            </w:r>
          </w:p>
          <w:p w14:paraId="296C34A0" w14:textId="19C8C51C" w:rsidR="00E94502" w:rsidRPr="0055345A" w:rsidRDefault="00E94502" w:rsidP="00AB2734">
            <w:pPr>
              <w:rPr>
                <w:rStyle w:val="CharacterStyle2"/>
                <w:rFonts w:eastAsiaTheme="minorHAnsi"/>
                <w:bCs/>
                <w:sz w:val="24"/>
                <w:szCs w:val="24"/>
              </w:rPr>
            </w:pPr>
            <w:r w:rsidRPr="0055345A">
              <w:rPr>
                <w:rStyle w:val="CharacterStyle2"/>
                <w:rFonts w:eastAsiaTheme="minorHAnsi"/>
                <w:bCs/>
                <w:sz w:val="24"/>
                <w:szCs w:val="24"/>
              </w:rPr>
              <w:t>R</w:t>
            </w:r>
            <w:r w:rsidRPr="0055345A">
              <w:rPr>
                <w:rStyle w:val="CharacterStyle2"/>
                <w:rFonts w:eastAsiaTheme="minorHAnsi"/>
                <w:sz w:val="24"/>
                <w:szCs w:val="24"/>
              </w:rPr>
              <w:t>ekondiční  a sportovní masér</w:t>
            </w:r>
          </w:p>
        </w:tc>
        <w:tc>
          <w:tcPr>
            <w:tcW w:w="425" w:type="dxa"/>
          </w:tcPr>
          <w:p w14:paraId="372BAAC7" w14:textId="17353D31" w:rsidR="00E116DE" w:rsidRPr="0055345A" w:rsidRDefault="00E94502" w:rsidP="00AB2734">
            <w:pPr>
              <w:rPr>
                <w:rStyle w:val="Siln"/>
                <w:rFonts w:ascii="Times New Roman" w:hAnsi="Times New Roman" w:cs="Times New Roman"/>
                <w:b w:val="0"/>
                <w:szCs w:val="24"/>
              </w:rPr>
            </w:pPr>
            <w:r w:rsidRPr="0055345A">
              <w:rPr>
                <w:rStyle w:val="Siln"/>
                <w:rFonts w:ascii="Times New Roman" w:hAnsi="Times New Roman" w:cs="Times New Roman"/>
                <w:b w:val="0"/>
                <w:szCs w:val="24"/>
              </w:rPr>
              <w:t>2</w:t>
            </w:r>
          </w:p>
        </w:tc>
      </w:tr>
      <w:tr w:rsidR="00E116DE" w:rsidRPr="0055345A" w14:paraId="55D5CF68" w14:textId="77777777" w:rsidTr="008677F2">
        <w:tc>
          <w:tcPr>
            <w:tcW w:w="8897" w:type="dxa"/>
          </w:tcPr>
          <w:p w14:paraId="643EA5DD" w14:textId="77777777" w:rsidR="00E116DE" w:rsidRPr="0055345A" w:rsidRDefault="00E94502" w:rsidP="00AB2734">
            <w:pPr>
              <w:rPr>
                <w:rStyle w:val="CharacterStyle2"/>
                <w:rFonts w:eastAsiaTheme="minorHAnsi"/>
                <w:bCs/>
                <w:sz w:val="24"/>
                <w:szCs w:val="24"/>
              </w:rPr>
            </w:pPr>
            <w:r w:rsidRPr="0055345A">
              <w:rPr>
                <w:rStyle w:val="CharacterStyle2"/>
                <w:rFonts w:eastAsiaTheme="minorHAnsi"/>
                <w:bCs/>
                <w:sz w:val="24"/>
                <w:szCs w:val="24"/>
              </w:rPr>
              <w:t>Střední zdravotnická škola a Vyšší odborná škola zdravotnická České Budějovice</w:t>
            </w:r>
          </w:p>
          <w:p w14:paraId="31D98C0D" w14:textId="1EBFAED1" w:rsidR="00E94502" w:rsidRPr="0055345A" w:rsidRDefault="00E94502" w:rsidP="00AB2734">
            <w:pPr>
              <w:rPr>
                <w:rStyle w:val="CharacterStyle2"/>
                <w:rFonts w:eastAsiaTheme="minorHAnsi"/>
                <w:bCs/>
                <w:sz w:val="24"/>
                <w:szCs w:val="24"/>
              </w:rPr>
            </w:pPr>
            <w:r w:rsidRPr="0055345A">
              <w:rPr>
                <w:rStyle w:val="CharacterStyle2"/>
                <w:rFonts w:eastAsiaTheme="minorHAnsi"/>
                <w:bCs/>
                <w:sz w:val="24"/>
                <w:szCs w:val="24"/>
              </w:rPr>
              <w:t>Zdravotnické lyceum</w:t>
            </w:r>
          </w:p>
        </w:tc>
        <w:tc>
          <w:tcPr>
            <w:tcW w:w="425" w:type="dxa"/>
          </w:tcPr>
          <w:p w14:paraId="01DEA7BE" w14:textId="3AA2400C" w:rsidR="00E116DE" w:rsidRPr="0055345A" w:rsidRDefault="00E94502" w:rsidP="00AB2734">
            <w:pPr>
              <w:rPr>
                <w:rFonts w:cs="Times New Roman"/>
                <w:shd w:val="clear" w:color="auto" w:fill="FFFFFF"/>
              </w:rPr>
            </w:pPr>
            <w:r w:rsidRPr="0055345A">
              <w:rPr>
                <w:rFonts w:cs="Times New Roman"/>
                <w:shd w:val="clear" w:color="auto" w:fill="FFFFFF"/>
              </w:rPr>
              <w:t>1</w:t>
            </w:r>
          </w:p>
        </w:tc>
      </w:tr>
      <w:tr w:rsidR="00E116DE" w:rsidRPr="0055345A" w14:paraId="5177137F" w14:textId="77777777" w:rsidTr="008677F2">
        <w:tc>
          <w:tcPr>
            <w:tcW w:w="8897" w:type="dxa"/>
          </w:tcPr>
          <w:p w14:paraId="0682A925" w14:textId="5503E4F5" w:rsidR="00E116DE" w:rsidRPr="0055345A" w:rsidRDefault="00E94502" w:rsidP="00086BF3">
            <w:pPr>
              <w:rPr>
                <w:rStyle w:val="CharacterStyle2"/>
                <w:rFonts w:eastAsiaTheme="minorHAnsi"/>
                <w:bCs/>
                <w:sz w:val="24"/>
                <w:szCs w:val="24"/>
              </w:rPr>
            </w:pPr>
            <w:r w:rsidRPr="0055345A">
              <w:rPr>
                <w:rStyle w:val="CharacterStyle2"/>
                <w:rFonts w:eastAsiaTheme="minorHAnsi"/>
                <w:bCs/>
                <w:sz w:val="24"/>
                <w:szCs w:val="24"/>
              </w:rPr>
              <w:t xml:space="preserve">Vyšší odborná škola </w:t>
            </w:r>
            <w:r w:rsidR="00086BF3">
              <w:rPr>
                <w:rStyle w:val="CharacterStyle2"/>
                <w:rFonts w:eastAsiaTheme="minorHAnsi"/>
                <w:bCs/>
                <w:sz w:val="24"/>
                <w:szCs w:val="24"/>
              </w:rPr>
              <w:t>,</w:t>
            </w:r>
            <w:r w:rsidRPr="0055345A">
              <w:rPr>
                <w:rStyle w:val="CharacterStyle2"/>
                <w:rFonts w:eastAsiaTheme="minorHAnsi"/>
                <w:bCs/>
                <w:sz w:val="24"/>
                <w:szCs w:val="24"/>
              </w:rPr>
              <w:t xml:space="preserve"> St</w:t>
            </w:r>
            <w:r w:rsidR="00086BF3">
              <w:rPr>
                <w:rStyle w:val="CharacterStyle2"/>
                <w:rFonts w:eastAsiaTheme="minorHAnsi"/>
                <w:bCs/>
                <w:sz w:val="24"/>
                <w:szCs w:val="24"/>
              </w:rPr>
              <w:t>ř</w:t>
            </w:r>
            <w:r w:rsidRPr="0055345A">
              <w:rPr>
                <w:rStyle w:val="CharacterStyle2"/>
                <w:rFonts w:eastAsiaTheme="minorHAnsi"/>
                <w:bCs/>
                <w:sz w:val="24"/>
                <w:szCs w:val="24"/>
              </w:rPr>
              <w:t>ední průmyslová škola automobilová a technická, České Budějovice</w:t>
            </w:r>
          </w:p>
        </w:tc>
        <w:tc>
          <w:tcPr>
            <w:tcW w:w="425" w:type="dxa"/>
          </w:tcPr>
          <w:p w14:paraId="5D9FAB2F" w14:textId="77777777" w:rsidR="00E116DE" w:rsidRPr="0055345A" w:rsidRDefault="00E116DE" w:rsidP="00AB2734">
            <w:pPr>
              <w:rPr>
                <w:rStyle w:val="Siln"/>
                <w:rFonts w:ascii="Times New Roman" w:hAnsi="Times New Roman" w:cs="Times New Roman"/>
                <w:b w:val="0"/>
                <w:szCs w:val="24"/>
                <w:shd w:val="clear" w:color="auto" w:fill="FFFFFF"/>
              </w:rPr>
            </w:pPr>
            <w:r w:rsidRPr="0055345A">
              <w:rPr>
                <w:rStyle w:val="Siln"/>
                <w:rFonts w:ascii="Times New Roman" w:hAnsi="Times New Roman" w:cs="Times New Roman"/>
                <w:b w:val="0"/>
                <w:szCs w:val="24"/>
                <w:shd w:val="clear" w:color="auto" w:fill="FFFFFF"/>
              </w:rPr>
              <w:t>1</w:t>
            </w:r>
          </w:p>
        </w:tc>
      </w:tr>
    </w:tbl>
    <w:p w14:paraId="686ACD75" w14:textId="77777777" w:rsidR="00C47CDE" w:rsidRPr="0055345A" w:rsidRDefault="00C47CDE" w:rsidP="00E116DE">
      <w:pPr>
        <w:rPr>
          <w:rFonts w:cs="Times New Roman"/>
        </w:rPr>
      </w:pPr>
    </w:p>
    <w:tbl>
      <w:tblPr>
        <w:tblStyle w:val="Stednmka3zvraznn3"/>
        <w:tblW w:w="0" w:type="auto"/>
        <w:jc w:val="center"/>
        <w:tblLook w:val="04A0" w:firstRow="1" w:lastRow="0" w:firstColumn="1" w:lastColumn="0" w:noHBand="0" w:noVBand="1"/>
      </w:tblPr>
      <w:tblGrid>
        <w:gridCol w:w="1972"/>
        <w:gridCol w:w="1701"/>
        <w:gridCol w:w="1701"/>
      </w:tblGrid>
      <w:tr w:rsidR="00C47CDE" w:rsidRPr="0055345A" w14:paraId="34CD7C34" w14:textId="77777777" w:rsidTr="00AB27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2" w:type="dxa"/>
            <w:shd w:val="clear" w:color="auto" w:fill="077772"/>
          </w:tcPr>
          <w:p w14:paraId="54D9F271" w14:textId="77777777" w:rsidR="00C47CDE" w:rsidRPr="0055345A" w:rsidRDefault="00C47CDE" w:rsidP="00AB2734">
            <w:pPr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701" w:type="dxa"/>
            <w:shd w:val="clear" w:color="auto" w:fill="077772"/>
          </w:tcPr>
          <w:p w14:paraId="4836CE17" w14:textId="21BFC13E" w:rsidR="00C47CDE" w:rsidRPr="0055345A" w:rsidRDefault="00AB2734" w:rsidP="00AB2734">
            <w:pPr>
              <w:tabs>
                <w:tab w:val="center" w:pos="742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  <w:r w:rsidRPr="0055345A">
              <w:rPr>
                <w:rFonts w:cs="Times New Roman"/>
                <w:szCs w:val="24"/>
              </w:rPr>
              <w:tab/>
            </w:r>
            <w:r w:rsidR="00B06FBD" w:rsidRPr="0055345A">
              <w:rPr>
                <w:rFonts w:cs="Times New Roman"/>
                <w:szCs w:val="24"/>
              </w:rPr>
              <w:t>p</w:t>
            </w:r>
            <w:r w:rsidR="00C47CDE" w:rsidRPr="0055345A">
              <w:rPr>
                <w:rFonts w:cs="Times New Roman"/>
                <w:szCs w:val="24"/>
              </w:rPr>
              <w:t>očet</w:t>
            </w:r>
            <w:r w:rsidR="00B06FBD" w:rsidRPr="0055345A">
              <w:rPr>
                <w:rFonts w:cs="Times New Roman"/>
                <w:szCs w:val="24"/>
              </w:rPr>
              <w:t xml:space="preserve"> žáků</w:t>
            </w:r>
          </w:p>
        </w:tc>
        <w:tc>
          <w:tcPr>
            <w:tcW w:w="1701" w:type="dxa"/>
            <w:shd w:val="clear" w:color="auto" w:fill="077772"/>
          </w:tcPr>
          <w:p w14:paraId="798D178D" w14:textId="35C78868" w:rsidR="00C47CDE" w:rsidRPr="0055345A" w:rsidRDefault="00AB2734" w:rsidP="00AB2734">
            <w:pPr>
              <w:tabs>
                <w:tab w:val="center" w:pos="742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  <w:r w:rsidRPr="0055345A">
              <w:rPr>
                <w:rFonts w:cs="Times New Roman"/>
                <w:szCs w:val="24"/>
              </w:rPr>
              <w:tab/>
            </w:r>
            <w:r w:rsidR="00C47CDE" w:rsidRPr="0055345A">
              <w:rPr>
                <w:rFonts w:cs="Times New Roman"/>
                <w:szCs w:val="24"/>
              </w:rPr>
              <w:t>procenta</w:t>
            </w:r>
          </w:p>
        </w:tc>
      </w:tr>
      <w:tr w:rsidR="00C47CDE" w:rsidRPr="0055345A" w14:paraId="51643894" w14:textId="77777777" w:rsidTr="00AB27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2" w:type="dxa"/>
            <w:shd w:val="clear" w:color="auto" w:fill="077772"/>
          </w:tcPr>
          <w:p w14:paraId="4A2293A8" w14:textId="77777777" w:rsidR="00C47CDE" w:rsidRPr="0055345A" w:rsidRDefault="00C47CDE" w:rsidP="00344C12">
            <w:pPr>
              <w:rPr>
                <w:rFonts w:cs="Times New Roman"/>
                <w:szCs w:val="24"/>
              </w:rPr>
            </w:pPr>
            <w:r w:rsidRPr="0055345A">
              <w:rPr>
                <w:rFonts w:cs="Times New Roman"/>
                <w:szCs w:val="24"/>
              </w:rPr>
              <w:t>Studijní obory</w:t>
            </w:r>
          </w:p>
        </w:tc>
        <w:tc>
          <w:tcPr>
            <w:tcW w:w="1701" w:type="dxa"/>
            <w:shd w:val="clear" w:color="auto" w:fill="ADEDE4"/>
          </w:tcPr>
          <w:p w14:paraId="2B8779C9" w14:textId="1B35EBFF" w:rsidR="00C47CDE" w:rsidRPr="0055345A" w:rsidRDefault="00E94502" w:rsidP="00344C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  <w:r w:rsidRPr="0055345A">
              <w:rPr>
                <w:rFonts w:cs="Times New Roman"/>
                <w:szCs w:val="24"/>
              </w:rPr>
              <w:t>6</w:t>
            </w:r>
          </w:p>
        </w:tc>
        <w:tc>
          <w:tcPr>
            <w:tcW w:w="1701" w:type="dxa"/>
            <w:shd w:val="clear" w:color="auto" w:fill="ADEDE4"/>
          </w:tcPr>
          <w:p w14:paraId="0757E120" w14:textId="7EC3C15E" w:rsidR="00C47CDE" w:rsidRPr="0055345A" w:rsidRDefault="00E94502" w:rsidP="00344C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  <w:r w:rsidRPr="0055345A">
              <w:rPr>
                <w:rFonts w:cs="Times New Roman"/>
                <w:szCs w:val="24"/>
              </w:rPr>
              <w:t>37,5</w:t>
            </w:r>
          </w:p>
        </w:tc>
      </w:tr>
      <w:tr w:rsidR="00C47CDE" w:rsidRPr="0055345A" w14:paraId="30104B95" w14:textId="77777777" w:rsidTr="00AB273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2" w:type="dxa"/>
            <w:shd w:val="clear" w:color="auto" w:fill="077772"/>
          </w:tcPr>
          <w:p w14:paraId="0CDB6933" w14:textId="77777777" w:rsidR="00C47CDE" w:rsidRPr="0055345A" w:rsidRDefault="00C47CDE" w:rsidP="00344C12">
            <w:pPr>
              <w:rPr>
                <w:rFonts w:cs="Times New Roman"/>
                <w:szCs w:val="24"/>
              </w:rPr>
            </w:pPr>
            <w:r w:rsidRPr="0055345A">
              <w:rPr>
                <w:rFonts w:cs="Times New Roman"/>
                <w:szCs w:val="24"/>
              </w:rPr>
              <w:t>Učební obory</w:t>
            </w:r>
          </w:p>
        </w:tc>
        <w:tc>
          <w:tcPr>
            <w:tcW w:w="1701" w:type="dxa"/>
          </w:tcPr>
          <w:p w14:paraId="585F7E6D" w14:textId="5127AE03" w:rsidR="00C47CDE" w:rsidRPr="0055345A" w:rsidRDefault="00E94502" w:rsidP="00344C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  <w:r w:rsidRPr="0055345A">
              <w:rPr>
                <w:rFonts w:cs="Times New Roman"/>
                <w:szCs w:val="24"/>
              </w:rPr>
              <w:t>10</w:t>
            </w:r>
          </w:p>
        </w:tc>
        <w:tc>
          <w:tcPr>
            <w:tcW w:w="1701" w:type="dxa"/>
          </w:tcPr>
          <w:p w14:paraId="6281FE93" w14:textId="496B108F" w:rsidR="00C47CDE" w:rsidRPr="0055345A" w:rsidRDefault="00E442D4" w:rsidP="00344C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  <w:r w:rsidRPr="0055345A">
              <w:rPr>
                <w:rFonts w:cs="Times New Roman"/>
                <w:szCs w:val="24"/>
              </w:rPr>
              <w:t>61.5</w:t>
            </w:r>
          </w:p>
        </w:tc>
      </w:tr>
      <w:tr w:rsidR="00C47CDE" w:rsidRPr="0055345A" w14:paraId="42CC1005" w14:textId="77777777" w:rsidTr="00AB27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2" w:type="dxa"/>
            <w:shd w:val="clear" w:color="auto" w:fill="077772"/>
          </w:tcPr>
          <w:p w14:paraId="7C306878" w14:textId="77777777" w:rsidR="00C47CDE" w:rsidRPr="0055345A" w:rsidRDefault="00C47CDE" w:rsidP="00344C12">
            <w:pPr>
              <w:rPr>
                <w:rFonts w:cs="Times New Roman"/>
                <w:szCs w:val="24"/>
              </w:rPr>
            </w:pPr>
            <w:r w:rsidRPr="0055345A">
              <w:rPr>
                <w:rFonts w:cs="Times New Roman"/>
                <w:szCs w:val="24"/>
              </w:rPr>
              <w:t xml:space="preserve">Celkem </w:t>
            </w:r>
          </w:p>
        </w:tc>
        <w:tc>
          <w:tcPr>
            <w:tcW w:w="1701" w:type="dxa"/>
            <w:shd w:val="clear" w:color="auto" w:fill="ADEDE4"/>
          </w:tcPr>
          <w:p w14:paraId="6824BF86" w14:textId="3BF5B013" w:rsidR="00C47CDE" w:rsidRPr="0055345A" w:rsidRDefault="00E94502" w:rsidP="00344C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  <w:r w:rsidRPr="0055345A">
              <w:rPr>
                <w:rFonts w:cs="Times New Roman"/>
                <w:szCs w:val="24"/>
              </w:rPr>
              <w:t>16</w:t>
            </w:r>
          </w:p>
        </w:tc>
        <w:tc>
          <w:tcPr>
            <w:tcW w:w="1701" w:type="dxa"/>
            <w:shd w:val="clear" w:color="auto" w:fill="ADEDE4"/>
          </w:tcPr>
          <w:p w14:paraId="64D4624D" w14:textId="6EC2AB8B" w:rsidR="00C47CDE" w:rsidRPr="0055345A" w:rsidRDefault="00C47CDE" w:rsidP="00344C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  <w:r w:rsidRPr="0055345A">
              <w:rPr>
                <w:rFonts w:cs="Times New Roman"/>
                <w:szCs w:val="24"/>
              </w:rPr>
              <w:t>10</w:t>
            </w:r>
            <w:r w:rsidR="00E442D4" w:rsidRPr="0055345A">
              <w:rPr>
                <w:rFonts w:cs="Times New Roman"/>
                <w:szCs w:val="24"/>
              </w:rPr>
              <w:t>0</w:t>
            </w:r>
          </w:p>
        </w:tc>
      </w:tr>
    </w:tbl>
    <w:p w14:paraId="4A88059F" w14:textId="1B778500" w:rsidR="00E442D4" w:rsidRPr="0055345A" w:rsidRDefault="00E442D4" w:rsidP="00545019">
      <w:pPr>
        <w:rPr>
          <w:rFonts w:cs="Times New Roman"/>
          <w:bCs/>
        </w:rPr>
      </w:pPr>
      <w:r w:rsidRPr="0055345A">
        <w:rPr>
          <w:rFonts w:cs="Times New Roman"/>
          <w:b/>
        </w:rPr>
        <w:t xml:space="preserve">   </w:t>
      </w:r>
      <w:r w:rsidRPr="0055345A">
        <w:rPr>
          <w:rFonts w:cs="Times New Roman"/>
          <w:bCs/>
        </w:rPr>
        <w:t xml:space="preserve">2 ukrajinští žáci </w:t>
      </w:r>
      <w:r w:rsidR="001E4347" w:rsidRPr="0055345A">
        <w:rPr>
          <w:rFonts w:cs="Times New Roman"/>
          <w:bCs/>
        </w:rPr>
        <w:t>neoznámili, na</w:t>
      </w:r>
      <w:r w:rsidRPr="0055345A">
        <w:rPr>
          <w:rFonts w:cs="Times New Roman"/>
          <w:bCs/>
        </w:rPr>
        <w:t xml:space="preserve"> jakou školu byli přijati</w:t>
      </w:r>
    </w:p>
    <w:p w14:paraId="0C7084CE" w14:textId="77777777" w:rsidR="008677F2" w:rsidRPr="0055345A" w:rsidRDefault="008677F2" w:rsidP="00545019">
      <w:pPr>
        <w:rPr>
          <w:rFonts w:cs="Times New Roman"/>
          <w:b/>
        </w:rPr>
      </w:pPr>
    </w:p>
    <w:p w14:paraId="53A37B26" w14:textId="77777777" w:rsidR="008677F2" w:rsidRPr="0055345A" w:rsidRDefault="008677F2" w:rsidP="00545019">
      <w:pPr>
        <w:rPr>
          <w:rFonts w:cs="Times New Roman"/>
          <w:b/>
        </w:rPr>
      </w:pPr>
    </w:p>
    <w:p w14:paraId="3EA96DF8" w14:textId="77777777" w:rsidR="0015392A" w:rsidRPr="0055345A" w:rsidRDefault="0015392A" w:rsidP="00545019">
      <w:pPr>
        <w:rPr>
          <w:rFonts w:cs="Times New Roman"/>
          <w:b/>
        </w:rPr>
      </w:pPr>
    </w:p>
    <w:p w14:paraId="6866F599" w14:textId="77777777" w:rsidR="001E4347" w:rsidRPr="0055345A" w:rsidRDefault="001E4347" w:rsidP="00545019">
      <w:pPr>
        <w:rPr>
          <w:rFonts w:cs="Times New Roman"/>
          <w:b/>
        </w:rPr>
      </w:pPr>
    </w:p>
    <w:p w14:paraId="41B83001" w14:textId="77777777" w:rsidR="008677F2" w:rsidRPr="0055345A" w:rsidRDefault="0015392A" w:rsidP="001E4347">
      <w:pPr>
        <w:pStyle w:val="Nadpis1"/>
        <w:rPr>
          <w:rFonts w:ascii="Times New Roman" w:hAnsi="Times New Roman" w:cs="Times New Roman"/>
        </w:rPr>
      </w:pPr>
      <w:bookmarkStart w:id="9" w:name="_Toc176172532"/>
      <w:r w:rsidRPr="0055345A">
        <w:rPr>
          <w:rFonts w:ascii="Times New Roman" w:hAnsi="Times New Roman" w:cs="Times New Roman"/>
        </w:rPr>
        <w:lastRenderedPageBreak/>
        <w:t>5. Údaje o výsledcích vzdělávání žáků</w:t>
      </w:r>
      <w:bookmarkEnd w:id="9"/>
    </w:p>
    <w:p w14:paraId="59ECB59E" w14:textId="6CDAFBC2" w:rsidR="001E4347" w:rsidRPr="0055345A" w:rsidRDefault="001E4347" w:rsidP="001E4347">
      <w:pPr>
        <w:rPr>
          <w:rFonts w:cs="Times New Roman"/>
        </w:rPr>
      </w:pPr>
      <w:r w:rsidRPr="0055345A">
        <w:rPr>
          <w:rFonts w:cs="Times New Roman"/>
        </w:rPr>
        <w:t>I. pololetí</w:t>
      </w:r>
    </w:p>
    <w:p w14:paraId="24BBB553" w14:textId="2D81212E" w:rsidR="001E4347" w:rsidRPr="0055345A" w:rsidRDefault="001E4347" w:rsidP="000930F9">
      <w:pPr>
        <w:jc w:val="center"/>
        <w:rPr>
          <w:rFonts w:cs="Times New Roman"/>
        </w:rPr>
      </w:pPr>
      <w:r w:rsidRPr="0055345A">
        <w:rPr>
          <w:rFonts w:cs="Times New Roman"/>
          <w:noProof/>
          <w:lang w:eastAsia="cs-CZ"/>
        </w:rPr>
        <w:drawing>
          <wp:inline distT="0" distB="0" distL="0" distR="0" wp14:anchorId="4DE2A598" wp14:editId="03F7196B">
            <wp:extent cx="6120000" cy="4801701"/>
            <wp:effectExtent l="0" t="0" r="0" b="0"/>
            <wp:docPr id="707776800" name="Obrázek 707776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000" cy="4801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96CCB4" w14:textId="77777777" w:rsidR="00B86253" w:rsidRPr="0055345A" w:rsidRDefault="00B86253" w:rsidP="0015392A">
      <w:pPr>
        <w:rPr>
          <w:rFonts w:cs="Times New Roman"/>
        </w:rPr>
      </w:pPr>
    </w:p>
    <w:p w14:paraId="6937DD05" w14:textId="77777777" w:rsidR="00B86253" w:rsidRPr="0055345A" w:rsidRDefault="00B86253" w:rsidP="0015392A">
      <w:pPr>
        <w:rPr>
          <w:rFonts w:cs="Times New Roman"/>
        </w:rPr>
      </w:pPr>
    </w:p>
    <w:p w14:paraId="1F26FB89" w14:textId="77777777" w:rsidR="00B86253" w:rsidRPr="0055345A" w:rsidRDefault="00B86253" w:rsidP="0015392A">
      <w:pPr>
        <w:rPr>
          <w:rFonts w:cs="Times New Roman"/>
        </w:rPr>
      </w:pPr>
    </w:p>
    <w:p w14:paraId="358C6DC5" w14:textId="77777777" w:rsidR="00B86253" w:rsidRPr="0055345A" w:rsidRDefault="00B86253" w:rsidP="0015392A">
      <w:pPr>
        <w:rPr>
          <w:rFonts w:cs="Times New Roman"/>
        </w:rPr>
      </w:pPr>
    </w:p>
    <w:p w14:paraId="675BDE7A" w14:textId="77777777" w:rsidR="00B86253" w:rsidRPr="0055345A" w:rsidRDefault="00B86253" w:rsidP="0015392A">
      <w:pPr>
        <w:rPr>
          <w:rFonts w:cs="Times New Roman"/>
        </w:rPr>
      </w:pPr>
    </w:p>
    <w:p w14:paraId="4A72EC33" w14:textId="77777777" w:rsidR="00B86253" w:rsidRPr="0055345A" w:rsidRDefault="00B86253" w:rsidP="0015392A">
      <w:pPr>
        <w:rPr>
          <w:rFonts w:cs="Times New Roman"/>
        </w:rPr>
      </w:pPr>
    </w:p>
    <w:p w14:paraId="35DC405D" w14:textId="77777777" w:rsidR="00B86253" w:rsidRPr="0055345A" w:rsidRDefault="00B86253" w:rsidP="0015392A">
      <w:pPr>
        <w:rPr>
          <w:rFonts w:cs="Times New Roman"/>
        </w:rPr>
      </w:pPr>
    </w:p>
    <w:p w14:paraId="5D9DEF79" w14:textId="77777777" w:rsidR="00B86253" w:rsidRPr="0055345A" w:rsidRDefault="00B86253" w:rsidP="0015392A">
      <w:pPr>
        <w:rPr>
          <w:rFonts w:cs="Times New Roman"/>
        </w:rPr>
      </w:pPr>
    </w:p>
    <w:p w14:paraId="0EF8DDEF" w14:textId="77777777" w:rsidR="00B86253" w:rsidRPr="0055345A" w:rsidRDefault="00B86253" w:rsidP="0015392A">
      <w:pPr>
        <w:rPr>
          <w:rFonts w:cs="Times New Roman"/>
        </w:rPr>
      </w:pPr>
    </w:p>
    <w:p w14:paraId="7C66DFA7" w14:textId="77777777" w:rsidR="00B86253" w:rsidRPr="0055345A" w:rsidRDefault="00B86253" w:rsidP="0015392A">
      <w:pPr>
        <w:rPr>
          <w:rFonts w:cs="Times New Roman"/>
        </w:rPr>
      </w:pPr>
    </w:p>
    <w:p w14:paraId="119F14F6" w14:textId="77777777" w:rsidR="00B86253" w:rsidRPr="0055345A" w:rsidRDefault="00B86253" w:rsidP="0015392A">
      <w:pPr>
        <w:rPr>
          <w:rFonts w:cs="Times New Roman"/>
        </w:rPr>
      </w:pPr>
    </w:p>
    <w:p w14:paraId="1EF3EE9F" w14:textId="77777777" w:rsidR="00B86253" w:rsidRPr="0055345A" w:rsidRDefault="00B86253" w:rsidP="0015392A">
      <w:pPr>
        <w:rPr>
          <w:rFonts w:cs="Times New Roman"/>
        </w:rPr>
      </w:pPr>
    </w:p>
    <w:p w14:paraId="1D17E140" w14:textId="38290CAC" w:rsidR="001E4347" w:rsidRPr="0055345A" w:rsidRDefault="001E4347" w:rsidP="0015392A">
      <w:pPr>
        <w:rPr>
          <w:rFonts w:cs="Times New Roman"/>
        </w:rPr>
      </w:pPr>
      <w:proofErr w:type="spellStart"/>
      <w:proofErr w:type="gramStart"/>
      <w:r w:rsidRPr="0055345A">
        <w:rPr>
          <w:rFonts w:cs="Times New Roman"/>
        </w:rPr>
        <w:lastRenderedPageBreak/>
        <w:t>II.pololetí</w:t>
      </w:r>
      <w:proofErr w:type="spellEnd"/>
      <w:proofErr w:type="gramEnd"/>
    </w:p>
    <w:p w14:paraId="502801B3" w14:textId="2F86D3D5" w:rsidR="001E4347" w:rsidRPr="0055345A" w:rsidRDefault="001E4347" w:rsidP="000930F9">
      <w:pPr>
        <w:jc w:val="center"/>
        <w:rPr>
          <w:rFonts w:cs="Times New Roman"/>
        </w:rPr>
      </w:pPr>
      <w:r w:rsidRPr="0055345A">
        <w:rPr>
          <w:rFonts w:cs="Times New Roman"/>
          <w:noProof/>
          <w:lang w:eastAsia="cs-CZ"/>
        </w:rPr>
        <w:drawing>
          <wp:inline distT="0" distB="0" distL="0" distR="0" wp14:anchorId="1A05B3C8" wp14:editId="29A229B8">
            <wp:extent cx="6120000" cy="4864171"/>
            <wp:effectExtent l="0" t="0" r="0" b="0"/>
            <wp:docPr id="707776801" name="Obrázek 7077768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1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000" cy="4864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7F9622" w14:textId="77777777" w:rsidR="00B86253" w:rsidRPr="0055345A" w:rsidRDefault="00B86253" w:rsidP="00B86253">
      <w:pPr>
        <w:pStyle w:val="Nadpis2"/>
        <w:rPr>
          <w:rFonts w:ascii="Times New Roman" w:hAnsi="Times New Roman" w:cs="Times New Roman"/>
        </w:rPr>
      </w:pPr>
      <w:bookmarkStart w:id="10" w:name="_Toc176172533"/>
      <w:r w:rsidRPr="0055345A">
        <w:rPr>
          <w:rFonts w:ascii="Times New Roman" w:hAnsi="Times New Roman" w:cs="Times New Roman"/>
        </w:rPr>
        <w:t>Vyhodnocení naplňování cílů školního vzdělávacího programu</w:t>
      </w:r>
      <w:bookmarkEnd w:id="10"/>
    </w:p>
    <w:p w14:paraId="0FAF7092" w14:textId="77777777" w:rsidR="00B86253" w:rsidRPr="0055345A" w:rsidRDefault="00B86253" w:rsidP="00B86253">
      <w:pPr>
        <w:rPr>
          <w:rFonts w:cs="Times New Roman"/>
        </w:rPr>
      </w:pPr>
    </w:p>
    <w:p w14:paraId="587E38D3" w14:textId="26E7197A" w:rsidR="00B86253" w:rsidRPr="0055345A" w:rsidRDefault="00B86253" w:rsidP="00B86253">
      <w:pPr>
        <w:rPr>
          <w:rFonts w:cs="Times New Roman"/>
        </w:rPr>
      </w:pPr>
      <w:r w:rsidRPr="0055345A">
        <w:rPr>
          <w:rFonts w:cs="Times New Roman"/>
        </w:rPr>
        <w:t xml:space="preserve">Pedagogové pomáhali naplňovat cíle základního vzdělávání individuálním přístupem </w:t>
      </w:r>
      <w:r w:rsidR="0055345A">
        <w:rPr>
          <w:rFonts w:cs="Times New Roman"/>
        </w:rPr>
        <w:br/>
      </w:r>
      <w:r w:rsidRPr="0055345A">
        <w:rPr>
          <w:rFonts w:cs="Times New Roman"/>
        </w:rPr>
        <w:t>k jednotlivým žákům. Snažili se podněcovat rozvoj tvořivého, logického myšlení, např. možností výběru nepovinného předmětu, účastí v soutěžích Matematický klokan, Olympiáda z českého a anglického jazyka. Ve výuce byli žáci často konfrontováni se situacemi z reálného života, čímž byla rozvíjena schopnost řešit problémy a poradit si v různých životních situacích. V rámci třídnických hodin byli žáci vedeni k umění otevřené komunikace. Žáci byli rovněž podněcováni k tomu, aby se nebáli požádat o radu, společně se učili řešit případné konflikty a pracovat s chybou.</w:t>
      </w:r>
    </w:p>
    <w:p w14:paraId="55B57CD8" w14:textId="77777777" w:rsidR="00B86253" w:rsidRPr="0055345A" w:rsidRDefault="00B86253" w:rsidP="000930F9">
      <w:pPr>
        <w:jc w:val="center"/>
        <w:rPr>
          <w:rFonts w:cs="Times New Roman"/>
        </w:rPr>
        <w:sectPr w:rsidR="00B86253" w:rsidRPr="0055345A" w:rsidSect="00111C92">
          <w:footerReference w:type="first" r:id="rId15"/>
          <w:pgSz w:w="11920" w:h="16840"/>
          <w:pgMar w:top="1417" w:right="1417" w:bottom="1417" w:left="1417" w:header="708" w:footer="708" w:gutter="0"/>
          <w:cols w:space="708"/>
          <w:titlePg/>
          <w:docGrid w:linePitch="326"/>
        </w:sectPr>
      </w:pPr>
    </w:p>
    <w:p w14:paraId="30FD29D5" w14:textId="55199DC4" w:rsidR="00834462" w:rsidRPr="0055345A" w:rsidRDefault="0015392A" w:rsidP="001E4347">
      <w:pPr>
        <w:pStyle w:val="Nadpis1"/>
        <w:rPr>
          <w:rFonts w:ascii="Times New Roman" w:hAnsi="Times New Roman" w:cs="Times New Roman"/>
        </w:rPr>
      </w:pPr>
      <w:bookmarkStart w:id="11" w:name="_Toc176172534"/>
      <w:r w:rsidRPr="0055345A">
        <w:rPr>
          <w:rFonts w:ascii="Times New Roman" w:hAnsi="Times New Roman" w:cs="Times New Roman"/>
        </w:rPr>
        <w:lastRenderedPageBreak/>
        <w:t xml:space="preserve">6. </w:t>
      </w:r>
      <w:r w:rsidR="00834462" w:rsidRPr="0055345A">
        <w:rPr>
          <w:rFonts w:ascii="Times New Roman" w:hAnsi="Times New Roman" w:cs="Times New Roman"/>
        </w:rPr>
        <w:t>Údaje o dalším vzdělávání pedagogických pracovníků</w:t>
      </w:r>
      <w:bookmarkEnd w:id="11"/>
    </w:p>
    <w:p w14:paraId="5437FAD8" w14:textId="77777777" w:rsidR="00B06FBD" w:rsidRPr="0055345A" w:rsidRDefault="00B06FBD" w:rsidP="0092022B">
      <w:pPr>
        <w:rPr>
          <w:rFonts w:cs="Times New Roman"/>
        </w:rPr>
      </w:pPr>
    </w:p>
    <w:p w14:paraId="1250D2A9" w14:textId="63D12AAF" w:rsidR="00834462" w:rsidRPr="0055345A" w:rsidRDefault="00834462" w:rsidP="00BD6C9D">
      <w:pPr>
        <w:pStyle w:val="Nadpis2"/>
        <w:rPr>
          <w:rFonts w:ascii="Times New Roman" w:hAnsi="Times New Roman" w:cs="Times New Roman"/>
        </w:rPr>
      </w:pPr>
      <w:bookmarkStart w:id="12" w:name="_Toc176172535"/>
      <w:r w:rsidRPr="0055345A">
        <w:rPr>
          <w:rFonts w:ascii="Times New Roman" w:hAnsi="Times New Roman" w:cs="Times New Roman"/>
        </w:rPr>
        <w:t>1.</w:t>
      </w:r>
      <w:r w:rsidR="000930F9" w:rsidRPr="0055345A">
        <w:rPr>
          <w:rFonts w:ascii="Times New Roman" w:hAnsi="Times New Roman" w:cs="Times New Roman"/>
        </w:rPr>
        <w:t xml:space="preserve"> </w:t>
      </w:r>
      <w:r w:rsidRPr="0055345A">
        <w:rPr>
          <w:rFonts w:ascii="Times New Roman" w:hAnsi="Times New Roman" w:cs="Times New Roman"/>
        </w:rPr>
        <w:t>Studium ke splnění kvalifikačních předpokladů:</w:t>
      </w:r>
      <w:bookmarkEnd w:id="12"/>
    </w:p>
    <w:p w14:paraId="53361123" w14:textId="77777777" w:rsidR="001E4347" w:rsidRPr="0055345A" w:rsidRDefault="001E4347" w:rsidP="001E4347">
      <w:pPr>
        <w:rPr>
          <w:rFonts w:cs="Times New Roman"/>
        </w:rPr>
      </w:pPr>
    </w:p>
    <w:p w14:paraId="07FA23BA" w14:textId="1A8F768F" w:rsidR="00915309" w:rsidRPr="0055345A" w:rsidRDefault="00915309" w:rsidP="000930F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55345A">
        <w:rPr>
          <w:rFonts w:ascii="Times New Roman" w:hAnsi="Times New Roman" w:cs="Times New Roman"/>
          <w:b/>
          <w:sz w:val="24"/>
          <w:szCs w:val="24"/>
        </w:rPr>
        <w:t>Ing. Tereza Suchá</w:t>
      </w:r>
      <w:r w:rsidR="003173B9" w:rsidRPr="0055345A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3173B9" w:rsidRPr="0055345A">
        <w:rPr>
          <w:rFonts w:ascii="Times New Roman" w:hAnsi="Times New Roman" w:cs="Times New Roman"/>
          <w:b/>
          <w:sz w:val="24"/>
          <w:szCs w:val="24"/>
        </w:rPr>
        <w:t>DiS</w:t>
      </w:r>
      <w:proofErr w:type="spellEnd"/>
    </w:p>
    <w:p w14:paraId="0CC4178E" w14:textId="340109F0" w:rsidR="003173B9" w:rsidRPr="0055345A" w:rsidRDefault="003173B9" w:rsidP="0055345A">
      <w:pPr>
        <w:jc w:val="left"/>
        <w:rPr>
          <w:rFonts w:cs="Times New Roman"/>
        </w:rPr>
      </w:pPr>
      <w:r w:rsidRPr="0055345A">
        <w:rPr>
          <w:rFonts w:cs="Times New Roman"/>
        </w:rPr>
        <w:t>Studium k výkonu specializované činnosti-koordinace v oblasti informačních</w:t>
      </w:r>
      <w:r w:rsidR="0055345A">
        <w:rPr>
          <w:rFonts w:cs="Times New Roman"/>
        </w:rPr>
        <w:t xml:space="preserve"> </w:t>
      </w:r>
      <w:r w:rsidR="0055345A">
        <w:rPr>
          <w:rFonts w:cs="Times New Roman"/>
        </w:rPr>
        <w:br/>
      </w:r>
      <w:r w:rsidRPr="0055345A">
        <w:rPr>
          <w:rFonts w:cs="Times New Roman"/>
        </w:rPr>
        <w:t xml:space="preserve">a komunikačních technologií, </w:t>
      </w:r>
      <w:proofErr w:type="spellStart"/>
      <w:r w:rsidRPr="0055345A">
        <w:rPr>
          <w:rFonts w:cs="Times New Roman"/>
        </w:rPr>
        <w:t>Infra</w:t>
      </w:r>
      <w:proofErr w:type="spellEnd"/>
    </w:p>
    <w:p w14:paraId="354211B6" w14:textId="77777777" w:rsidR="00C37836" w:rsidRPr="0055345A" w:rsidRDefault="00C37836" w:rsidP="000930F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55345A">
        <w:rPr>
          <w:rFonts w:ascii="Times New Roman" w:hAnsi="Times New Roman" w:cs="Times New Roman"/>
          <w:b/>
          <w:sz w:val="24"/>
          <w:szCs w:val="24"/>
        </w:rPr>
        <w:t xml:space="preserve">Renáta Nováková   </w:t>
      </w:r>
    </w:p>
    <w:p w14:paraId="634087E5" w14:textId="69F043D5" w:rsidR="00834462" w:rsidRPr="0055345A" w:rsidRDefault="00C37836" w:rsidP="00AB2734">
      <w:pPr>
        <w:rPr>
          <w:rFonts w:cs="Times New Roman"/>
        </w:rPr>
      </w:pPr>
      <w:r w:rsidRPr="0055345A">
        <w:rPr>
          <w:rFonts w:cs="Times New Roman"/>
          <w:szCs w:val="32"/>
        </w:rPr>
        <w:t xml:space="preserve">Vychovatelství – získání kvalifikace      </w:t>
      </w:r>
      <w:r w:rsidRPr="0055345A">
        <w:rPr>
          <w:rFonts w:cs="Times New Roman"/>
          <w:b/>
          <w:szCs w:val="32"/>
        </w:rPr>
        <w:t xml:space="preserve">                                                       </w:t>
      </w:r>
    </w:p>
    <w:p w14:paraId="3DAA45D7" w14:textId="08EF6789" w:rsidR="00834462" w:rsidRPr="0055345A" w:rsidRDefault="00834462" w:rsidP="00BD6C9D">
      <w:pPr>
        <w:pStyle w:val="Nadpis2"/>
        <w:rPr>
          <w:rFonts w:ascii="Times New Roman" w:hAnsi="Times New Roman" w:cs="Times New Roman"/>
        </w:rPr>
      </w:pPr>
      <w:bookmarkStart w:id="13" w:name="_Toc176172536"/>
      <w:r w:rsidRPr="0055345A">
        <w:rPr>
          <w:rFonts w:ascii="Times New Roman" w:hAnsi="Times New Roman" w:cs="Times New Roman"/>
        </w:rPr>
        <w:t>2. Účast na kurzech a seminářích:</w:t>
      </w:r>
      <w:bookmarkEnd w:id="13"/>
    </w:p>
    <w:p w14:paraId="6F992616" w14:textId="113307E3" w:rsidR="00834462" w:rsidRPr="0055345A" w:rsidRDefault="00834462" w:rsidP="00AB2734">
      <w:pPr>
        <w:jc w:val="left"/>
        <w:rPr>
          <w:rFonts w:cs="Times New Roman"/>
        </w:rPr>
      </w:pPr>
      <w:r w:rsidRPr="0055345A">
        <w:rPr>
          <w:rStyle w:val="Siln"/>
          <w:rFonts w:ascii="Times New Roman" w:hAnsi="Times New Roman" w:cs="Times New Roman"/>
        </w:rPr>
        <w:t>Mgr. Bc. Patricie Vondrková</w:t>
      </w:r>
      <w:r w:rsidR="00AB2734" w:rsidRPr="0055345A">
        <w:rPr>
          <w:rStyle w:val="Siln"/>
          <w:rFonts w:ascii="Times New Roman" w:hAnsi="Times New Roman" w:cs="Times New Roman"/>
        </w:rPr>
        <w:br/>
      </w:r>
      <w:r w:rsidRPr="0055345A">
        <w:rPr>
          <w:rFonts w:cs="Times New Roman"/>
        </w:rPr>
        <w:t xml:space="preserve">Účast na letní škole pro ředitele škol, </w:t>
      </w:r>
      <w:bookmarkStart w:id="14" w:name="_Hlk174437293"/>
      <w:r w:rsidR="00E442D4" w:rsidRPr="0055345A">
        <w:rPr>
          <w:rFonts w:cs="Times New Roman"/>
        </w:rPr>
        <w:t>Rozvoj čtenářské gramotnosti ve škole</w:t>
      </w:r>
      <w:bookmarkEnd w:id="14"/>
      <w:r w:rsidR="00E442D4" w:rsidRPr="0055345A">
        <w:rPr>
          <w:rFonts w:cs="Times New Roman"/>
        </w:rPr>
        <w:t>,</w:t>
      </w:r>
      <w:r w:rsidR="00D568DF" w:rsidRPr="0055345A">
        <w:rPr>
          <w:rFonts w:cs="Times New Roman"/>
        </w:rPr>
        <w:t xml:space="preserve"> </w:t>
      </w:r>
      <w:r w:rsidR="00E442D4" w:rsidRPr="0055345A">
        <w:rPr>
          <w:rFonts w:cs="Times New Roman"/>
        </w:rPr>
        <w:t xml:space="preserve">Systém péče </w:t>
      </w:r>
      <w:r w:rsidR="0055345A">
        <w:rPr>
          <w:rFonts w:cs="Times New Roman"/>
        </w:rPr>
        <w:br/>
      </w:r>
      <w:r w:rsidR="00E442D4" w:rsidRPr="0055345A">
        <w:rPr>
          <w:rFonts w:cs="Times New Roman"/>
        </w:rPr>
        <w:t>o žáky se SVP na ZŠ webinář, Stanovení cílů hodiny a plánování výuky v modelu E-U-</w:t>
      </w:r>
      <w:r w:rsidR="006C7A86" w:rsidRPr="0055345A">
        <w:rPr>
          <w:rFonts w:cs="Times New Roman"/>
        </w:rPr>
        <w:t>R,</w:t>
      </w:r>
      <w:r w:rsidR="00D568DF" w:rsidRPr="0055345A">
        <w:rPr>
          <w:rFonts w:cs="Times New Roman"/>
        </w:rPr>
        <w:t xml:space="preserve"> Hospitace jako součást hodnocení a sebehodnocení pedagogů, Krajský odborný </w:t>
      </w:r>
      <w:r w:rsidR="006C7A86" w:rsidRPr="0055345A">
        <w:rPr>
          <w:rFonts w:cs="Times New Roman"/>
        </w:rPr>
        <w:t>panel, Úvod</w:t>
      </w:r>
      <w:r w:rsidR="000C7801" w:rsidRPr="0055345A">
        <w:rPr>
          <w:rFonts w:cs="Times New Roman"/>
        </w:rPr>
        <w:t xml:space="preserve"> do metodiky </w:t>
      </w:r>
      <w:proofErr w:type="spellStart"/>
      <w:r w:rsidR="000C7801" w:rsidRPr="0055345A">
        <w:rPr>
          <w:rFonts w:cs="Times New Roman"/>
        </w:rPr>
        <w:t>Skills</w:t>
      </w:r>
      <w:proofErr w:type="spellEnd"/>
      <w:r w:rsidR="000C7801" w:rsidRPr="0055345A">
        <w:rPr>
          <w:rFonts w:cs="Times New Roman"/>
        </w:rPr>
        <w:t xml:space="preserve"> </w:t>
      </w:r>
      <w:proofErr w:type="spellStart"/>
      <w:r w:rsidR="000C7801" w:rsidRPr="0055345A">
        <w:rPr>
          <w:rFonts w:cs="Times New Roman"/>
        </w:rPr>
        <w:t>Builder</w:t>
      </w:r>
      <w:proofErr w:type="spellEnd"/>
      <w:r w:rsidR="000C7801" w:rsidRPr="0055345A">
        <w:rPr>
          <w:rFonts w:cs="Times New Roman"/>
        </w:rPr>
        <w:t xml:space="preserve"> pro </w:t>
      </w:r>
      <w:proofErr w:type="spellStart"/>
      <w:r w:rsidR="000C7801" w:rsidRPr="0055345A">
        <w:rPr>
          <w:rFonts w:cs="Times New Roman"/>
        </w:rPr>
        <w:t>Skills</w:t>
      </w:r>
      <w:proofErr w:type="spellEnd"/>
      <w:r w:rsidR="000C7801" w:rsidRPr="0055345A">
        <w:rPr>
          <w:rFonts w:cs="Times New Roman"/>
        </w:rPr>
        <w:t xml:space="preserve"> Leadery</w:t>
      </w:r>
      <w:r w:rsidR="00E442D4" w:rsidRPr="0055345A">
        <w:rPr>
          <w:rFonts w:cs="Times New Roman"/>
        </w:rPr>
        <w:t xml:space="preserve">                                                                           </w:t>
      </w:r>
    </w:p>
    <w:p w14:paraId="174D50B1" w14:textId="0B427FF1" w:rsidR="00834462" w:rsidRPr="0055345A" w:rsidRDefault="00834462" w:rsidP="00AB2734">
      <w:pPr>
        <w:jc w:val="left"/>
        <w:rPr>
          <w:rFonts w:cs="Times New Roman"/>
          <w:b/>
          <w:szCs w:val="24"/>
        </w:rPr>
      </w:pPr>
      <w:r w:rsidRPr="0055345A">
        <w:rPr>
          <w:rFonts w:cs="Times New Roman"/>
          <w:b/>
          <w:szCs w:val="24"/>
        </w:rPr>
        <w:t>Ing. Kateřina Hamerníková</w:t>
      </w:r>
      <w:r w:rsidR="00AB2734" w:rsidRPr="0055345A">
        <w:rPr>
          <w:rFonts w:cs="Times New Roman"/>
          <w:b/>
          <w:szCs w:val="24"/>
        </w:rPr>
        <w:br/>
      </w:r>
      <w:r w:rsidR="00D568DF" w:rsidRPr="0055345A">
        <w:rPr>
          <w:rFonts w:cs="Times New Roman"/>
          <w:bCs/>
          <w:szCs w:val="24"/>
        </w:rPr>
        <w:t xml:space="preserve">Rozvoj čtenářské gramotnosti ve škole, Stanovení cílů hodiny a plánování výuky v modelu </w:t>
      </w:r>
      <w:r w:rsidR="0055345A">
        <w:rPr>
          <w:rFonts w:cs="Times New Roman"/>
          <w:bCs/>
          <w:szCs w:val="24"/>
        </w:rPr>
        <w:br/>
      </w:r>
      <w:r w:rsidR="00D568DF" w:rsidRPr="0055345A">
        <w:rPr>
          <w:rFonts w:cs="Times New Roman"/>
          <w:bCs/>
          <w:szCs w:val="24"/>
        </w:rPr>
        <w:t>E-U-R</w:t>
      </w:r>
      <w:r w:rsidR="000C7801" w:rsidRPr="0055345A">
        <w:rPr>
          <w:rFonts w:cs="Times New Roman"/>
          <w:bCs/>
          <w:szCs w:val="24"/>
        </w:rPr>
        <w:t xml:space="preserve">, </w:t>
      </w:r>
      <w:r w:rsidR="006C7A86" w:rsidRPr="0055345A">
        <w:rPr>
          <w:rFonts w:cs="Times New Roman"/>
          <w:bCs/>
          <w:szCs w:val="24"/>
        </w:rPr>
        <w:t>Finanční</w:t>
      </w:r>
      <w:r w:rsidR="000C7801" w:rsidRPr="0055345A">
        <w:rPr>
          <w:rFonts w:cs="Times New Roman"/>
          <w:bCs/>
          <w:szCs w:val="24"/>
        </w:rPr>
        <w:t xml:space="preserve"> gramotnost</w:t>
      </w:r>
    </w:p>
    <w:p w14:paraId="2E575305" w14:textId="390CF354" w:rsidR="00D568DF" w:rsidRPr="0055345A" w:rsidRDefault="00834462" w:rsidP="00D568DF">
      <w:pPr>
        <w:jc w:val="left"/>
        <w:rPr>
          <w:rFonts w:cs="Times New Roman"/>
          <w:b/>
        </w:rPr>
      </w:pPr>
      <w:r w:rsidRPr="0055345A">
        <w:rPr>
          <w:rFonts w:cs="Times New Roman"/>
          <w:b/>
          <w:szCs w:val="24"/>
        </w:rPr>
        <w:t>Mgr. Jana Pechová</w:t>
      </w:r>
      <w:r w:rsidR="00AB2734" w:rsidRPr="0055345A">
        <w:rPr>
          <w:rFonts w:cs="Times New Roman"/>
          <w:b/>
          <w:szCs w:val="24"/>
        </w:rPr>
        <w:br/>
      </w:r>
      <w:r w:rsidR="00D568DF" w:rsidRPr="0055345A">
        <w:rPr>
          <w:rFonts w:cs="Times New Roman"/>
          <w:bCs/>
        </w:rPr>
        <w:t xml:space="preserve">Rozvoj čtenářské gramotnosti ve škole, Stanovení cílů hodiny a plánování výuky v modelu </w:t>
      </w:r>
      <w:r w:rsidR="0055345A">
        <w:rPr>
          <w:rFonts w:cs="Times New Roman"/>
          <w:bCs/>
        </w:rPr>
        <w:br/>
      </w:r>
      <w:r w:rsidR="00D568DF" w:rsidRPr="0055345A">
        <w:rPr>
          <w:rFonts w:cs="Times New Roman"/>
          <w:bCs/>
        </w:rPr>
        <w:t>E-U-R</w:t>
      </w:r>
    </w:p>
    <w:p w14:paraId="68BAC25B" w14:textId="40DFAB97" w:rsidR="00D568DF" w:rsidRPr="0055345A" w:rsidRDefault="00834462" w:rsidP="00D568DF">
      <w:pPr>
        <w:jc w:val="left"/>
        <w:rPr>
          <w:rFonts w:cs="Times New Roman"/>
          <w:szCs w:val="24"/>
        </w:rPr>
      </w:pPr>
      <w:r w:rsidRPr="0055345A">
        <w:rPr>
          <w:rFonts w:cs="Times New Roman"/>
          <w:b/>
          <w:szCs w:val="24"/>
        </w:rPr>
        <w:t>Mgr. Veronika Ondrová</w:t>
      </w:r>
      <w:r w:rsidR="00AB2734" w:rsidRPr="0055345A">
        <w:rPr>
          <w:rFonts w:cs="Times New Roman"/>
          <w:b/>
          <w:szCs w:val="24"/>
        </w:rPr>
        <w:br/>
      </w:r>
      <w:r w:rsidR="00D568DF" w:rsidRPr="0055345A">
        <w:rPr>
          <w:rFonts w:cs="Times New Roman"/>
          <w:szCs w:val="24"/>
        </w:rPr>
        <w:t xml:space="preserve">Rozvoj čtenářské gramotnosti ve škole, Stanovení cílů hodiny a plánování výuky v modelu </w:t>
      </w:r>
      <w:r w:rsidR="0055345A">
        <w:rPr>
          <w:rFonts w:cs="Times New Roman"/>
          <w:szCs w:val="24"/>
        </w:rPr>
        <w:br/>
      </w:r>
      <w:r w:rsidR="00D568DF" w:rsidRPr="0055345A">
        <w:rPr>
          <w:rFonts w:cs="Times New Roman"/>
          <w:szCs w:val="24"/>
        </w:rPr>
        <w:t>E-U-R</w:t>
      </w:r>
    </w:p>
    <w:p w14:paraId="5579C63D" w14:textId="5FC6A408" w:rsidR="00D568DF" w:rsidRPr="0055345A" w:rsidRDefault="00834462" w:rsidP="00D568DF">
      <w:pPr>
        <w:jc w:val="left"/>
        <w:rPr>
          <w:rFonts w:cs="Times New Roman"/>
          <w:szCs w:val="24"/>
        </w:rPr>
      </w:pPr>
      <w:r w:rsidRPr="0055345A">
        <w:rPr>
          <w:rFonts w:cs="Times New Roman"/>
          <w:b/>
          <w:szCs w:val="24"/>
        </w:rPr>
        <w:t xml:space="preserve">Mgr. Jana </w:t>
      </w:r>
      <w:proofErr w:type="spellStart"/>
      <w:r w:rsidRPr="0055345A">
        <w:rPr>
          <w:rFonts w:cs="Times New Roman"/>
          <w:b/>
          <w:szCs w:val="24"/>
        </w:rPr>
        <w:t>Polnická</w:t>
      </w:r>
      <w:proofErr w:type="spellEnd"/>
      <w:r w:rsidRPr="0055345A">
        <w:rPr>
          <w:rFonts w:cs="Times New Roman"/>
          <w:b/>
          <w:szCs w:val="24"/>
        </w:rPr>
        <w:t xml:space="preserve"> </w:t>
      </w:r>
      <w:r w:rsidR="00AB2734" w:rsidRPr="0055345A">
        <w:rPr>
          <w:rFonts w:cs="Times New Roman"/>
          <w:b/>
          <w:szCs w:val="24"/>
        </w:rPr>
        <w:br/>
      </w:r>
      <w:r w:rsidR="00D568DF" w:rsidRPr="0055345A">
        <w:rPr>
          <w:rFonts w:cs="Times New Roman"/>
          <w:szCs w:val="24"/>
        </w:rPr>
        <w:t xml:space="preserve">Rozvoj čtenářské gramotnosti ve škole, Stanovení cílů hodiny a plánování výuky v modelu </w:t>
      </w:r>
      <w:r w:rsidR="0055345A">
        <w:rPr>
          <w:rFonts w:cs="Times New Roman"/>
          <w:szCs w:val="24"/>
        </w:rPr>
        <w:br/>
      </w:r>
      <w:r w:rsidR="00D568DF" w:rsidRPr="0055345A">
        <w:rPr>
          <w:rFonts w:cs="Times New Roman"/>
          <w:szCs w:val="24"/>
        </w:rPr>
        <w:t>E-U-R</w:t>
      </w:r>
    </w:p>
    <w:p w14:paraId="41F06D09" w14:textId="628FC17D" w:rsidR="00D568DF" w:rsidRPr="0055345A" w:rsidRDefault="00834462" w:rsidP="00D568DF">
      <w:pPr>
        <w:jc w:val="left"/>
        <w:rPr>
          <w:rFonts w:cs="Times New Roman"/>
          <w:b/>
        </w:rPr>
      </w:pPr>
      <w:r w:rsidRPr="0055345A">
        <w:rPr>
          <w:rFonts w:cs="Times New Roman"/>
          <w:b/>
          <w:szCs w:val="24"/>
        </w:rPr>
        <w:t>Mgr. Jana Novotná</w:t>
      </w:r>
      <w:r w:rsidR="00AB2734" w:rsidRPr="0055345A">
        <w:rPr>
          <w:rFonts w:cs="Times New Roman"/>
          <w:b/>
          <w:szCs w:val="24"/>
        </w:rPr>
        <w:br/>
      </w:r>
      <w:r w:rsidR="00D568DF" w:rsidRPr="0055345A">
        <w:rPr>
          <w:rFonts w:cs="Times New Roman"/>
          <w:bCs/>
        </w:rPr>
        <w:t xml:space="preserve">Rozvoj čtenářské gramotnosti ve škole, Stanovení cílů hodiny a plánování výuky v modelu </w:t>
      </w:r>
      <w:r w:rsidR="0055345A">
        <w:rPr>
          <w:rFonts w:cs="Times New Roman"/>
          <w:bCs/>
        </w:rPr>
        <w:br/>
      </w:r>
      <w:r w:rsidR="00D568DF" w:rsidRPr="0055345A">
        <w:rPr>
          <w:rFonts w:cs="Times New Roman"/>
          <w:bCs/>
        </w:rPr>
        <w:t>E-U-R</w:t>
      </w:r>
    </w:p>
    <w:p w14:paraId="4A2FA10E" w14:textId="3FFEB88B" w:rsidR="00D568DF" w:rsidRPr="0055345A" w:rsidRDefault="00834462" w:rsidP="00D568DF">
      <w:pPr>
        <w:jc w:val="left"/>
        <w:rPr>
          <w:rFonts w:cs="Times New Roman"/>
          <w:b/>
        </w:rPr>
      </w:pPr>
      <w:r w:rsidRPr="0055345A">
        <w:rPr>
          <w:rFonts w:cs="Times New Roman"/>
          <w:b/>
          <w:szCs w:val="24"/>
        </w:rPr>
        <w:t>Mgr. Iveta Čuháková</w:t>
      </w:r>
      <w:r w:rsidR="00AB2734" w:rsidRPr="0055345A">
        <w:rPr>
          <w:rFonts w:cs="Times New Roman"/>
          <w:b/>
          <w:szCs w:val="24"/>
        </w:rPr>
        <w:br/>
      </w:r>
      <w:r w:rsidR="00D568DF" w:rsidRPr="0055345A">
        <w:rPr>
          <w:rFonts w:cs="Times New Roman"/>
          <w:bCs/>
        </w:rPr>
        <w:t xml:space="preserve">Rozvoj čtenářské gramotnosti ve škole, Stanovení cílů hodiny a plánování výuky v modelu </w:t>
      </w:r>
      <w:r w:rsidR="0055345A">
        <w:rPr>
          <w:rFonts w:cs="Times New Roman"/>
          <w:bCs/>
        </w:rPr>
        <w:br/>
      </w:r>
      <w:r w:rsidR="00D568DF" w:rsidRPr="0055345A">
        <w:rPr>
          <w:rFonts w:cs="Times New Roman"/>
          <w:bCs/>
        </w:rPr>
        <w:t>E-U-R</w:t>
      </w:r>
      <w:r w:rsidR="000C7801" w:rsidRPr="0055345A">
        <w:rPr>
          <w:rFonts w:cs="Times New Roman"/>
          <w:bCs/>
        </w:rPr>
        <w:t>, Krajské konference</w:t>
      </w:r>
      <w:r w:rsidR="00915309" w:rsidRPr="0055345A">
        <w:rPr>
          <w:rFonts w:cs="Times New Roman"/>
          <w:bCs/>
        </w:rPr>
        <w:t xml:space="preserve"> primární prevence rizikového chování</w:t>
      </w:r>
    </w:p>
    <w:p w14:paraId="2CE2B4A1" w14:textId="29FA880F" w:rsidR="00D568DF" w:rsidRPr="0055345A" w:rsidRDefault="00834462" w:rsidP="00D568DF">
      <w:pPr>
        <w:jc w:val="left"/>
        <w:rPr>
          <w:rFonts w:cs="Times New Roman"/>
        </w:rPr>
      </w:pPr>
      <w:r w:rsidRPr="0055345A">
        <w:rPr>
          <w:rFonts w:cs="Times New Roman"/>
          <w:b/>
        </w:rPr>
        <w:t>Mgr. Monika Bočková</w:t>
      </w:r>
      <w:r w:rsidR="00AB2734" w:rsidRPr="0055345A">
        <w:rPr>
          <w:rFonts w:cs="Times New Roman"/>
          <w:b/>
        </w:rPr>
        <w:br/>
      </w:r>
      <w:r w:rsidR="00D568DF" w:rsidRPr="0055345A">
        <w:rPr>
          <w:rFonts w:cs="Times New Roman"/>
        </w:rPr>
        <w:t xml:space="preserve">Rozvoj čtenářské gramotnosti ve škole, Stanovení cílů hodiny a plánování výuky v modelu </w:t>
      </w:r>
      <w:r w:rsidR="0055345A">
        <w:rPr>
          <w:rFonts w:cs="Times New Roman"/>
        </w:rPr>
        <w:br/>
      </w:r>
      <w:r w:rsidR="00D568DF" w:rsidRPr="0055345A">
        <w:rPr>
          <w:rFonts w:cs="Times New Roman"/>
        </w:rPr>
        <w:t>E-U-R</w:t>
      </w:r>
      <w:r w:rsidR="000C7801" w:rsidRPr="0055345A">
        <w:rPr>
          <w:rFonts w:cs="Times New Roman"/>
        </w:rPr>
        <w:t xml:space="preserve">, Úvod do metodiky </w:t>
      </w:r>
      <w:proofErr w:type="spellStart"/>
      <w:r w:rsidR="000C7801" w:rsidRPr="0055345A">
        <w:rPr>
          <w:rFonts w:cs="Times New Roman"/>
        </w:rPr>
        <w:t>Skills</w:t>
      </w:r>
      <w:proofErr w:type="spellEnd"/>
      <w:r w:rsidR="000C7801" w:rsidRPr="0055345A">
        <w:rPr>
          <w:rFonts w:cs="Times New Roman"/>
        </w:rPr>
        <w:t xml:space="preserve"> </w:t>
      </w:r>
      <w:proofErr w:type="spellStart"/>
      <w:r w:rsidR="000C7801" w:rsidRPr="0055345A">
        <w:rPr>
          <w:rFonts w:cs="Times New Roman"/>
        </w:rPr>
        <w:t>Builder</w:t>
      </w:r>
      <w:proofErr w:type="spellEnd"/>
      <w:r w:rsidR="000C7801" w:rsidRPr="0055345A">
        <w:rPr>
          <w:rFonts w:cs="Times New Roman"/>
        </w:rPr>
        <w:t xml:space="preserve"> pro </w:t>
      </w:r>
      <w:proofErr w:type="spellStart"/>
      <w:r w:rsidR="000C7801" w:rsidRPr="0055345A">
        <w:rPr>
          <w:rFonts w:cs="Times New Roman"/>
        </w:rPr>
        <w:t>Skills</w:t>
      </w:r>
      <w:proofErr w:type="spellEnd"/>
      <w:r w:rsidR="000C7801" w:rsidRPr="0055345A">
        <w:rPr>
          <w:rFonts w:cs="Times New Roman"/>
        </w:rPr>
        <w:t xml:space="preserve"> Leadery, </w:t>
      </w:r>
      <w:proofErr w:type="gramStart"/>
      <w:r w:rsidR="000C7801" w:rsidRPr="0055345A">
        <w:rPr>
          <w:rFonts w:cs="Times New Roman"/>
        </w:rPr>
        <w:t>Učím</w:t>
      </w:r>
      <w:proofErr w:type="gramEnd"/>
      <w:r w:rsidR="000C7801" w:rsidRPr="0055345A">
        <w:rPr>
          <w:rFonts w:cs="Times New Roman"/>
        </w:rPr>
        <w:t xml:space="preserve"> tedy </w:t>
      </w:r>
      <w:proofErr w:type="gramStart"/>
      <w:r w:rsidR="000C7801" w:rsidRPr="0055345A">
        <w:rPr>
          <w:rFonts w:cs="Times New Roman"/>
        </w:rPr>
        <w:t>jsem</w:t>
      </w:r>
      <w:proofErr w:type="gramEnd"/>
      <w:r w:rsidR="000C7801" w:rsidRPr="0055345A">
        <w:rPr>
          <w:rFonts w:cs="Times New Roman"/>
        </w:rPr>
        <w:t xml:space="preserve">, Povzbuzující kongres pro pedagogy, Systém péče o žáky se SVP na ZŠ webinář, Hospitace jako součást hodnocení a sebehodnocení pedagogů, Formativní hodnocení aneb jak se zapíná učení                                                                          </w:t>
      </w:r>
    </w:p>
    <w:p w14:paraId="2133964E" w14:textId="7EEA31AA" w:rsidR="00D568DF" w:rsidRPr="0055345A" w:rsidRDefault="00834462" w:rsidP="00D568DF">
      <w:pPr>
        <w:jc w:val="left"/>
        <w:rPr>
          <w:rFonts w:cs="Times New Roman"/>
          <w:b/>
          <w:szCs w:val="32"/>
        </w:rPr>
      </w:pPr>
      <w:r w:rsidRPr="0055345A">
        <w:rPr>
          <w:rStyle w:val="Siln"/>
          <w:rFonts w:ascii="Times New Roman" w:hAnsi="Times New Roman" w:cs="Times New Roman"/>
        </w:rPr>
        <w:lastRenderedPageBreak/>
        <w:t>Mgr. Petr Němec</w:t>
      </w:r>
      <w:r w:rsidR="00E12CF2" w:rsidRPr="0055345A">
        <w:rPr>
          <w:rStyle w:val="Siln"/>
          <w:rFonts w:ascii="Times New Roman" w:hAnsi="Times New Roman" w:cs="Times New Roman"/>
        </w:rPr>
        <w:br/>
      </w:r>
      <w:r w:rsidR="00D568DF" w:rsidRPr="0055345A">
        <w:rPr>
          <w:rFonts w:cs="Times New Roman"/>
          <w:szCs w:val="32"/>
        </w:rPr>
        <w:t>Rozvoj čtenářské gramotnosti ve škole</w:t>
      </w:r>
    </w:p>
    <w:p w14:paraId="66F1BCA3" w14:textId="100CE8B1" w:rsidR="00D568DF" w:rsidRPr="0055345A" w:rsidRDefault="00834462" w:rsidP="00D568DF">
      <w:pPr>
        <w:jc w:val="left"/>
        <w:rPr>
          <w:rFonts w:cs="Times New Roman"/>
          <w:szCs w:val="32"/>
        </w:rPr>
      </w:pPr>
      <w:r w:rsidRPr="0055345A">
        <w:rPr>
          <w:rStyle w:val="Siln"/>
          <w:rFonts w:ascii="Times New Roman" w:hAnsi="Times New Roman" w:cs="Times New Roman"/>
        </w:rPr>
        <w:t>Mgr. Jaroslav Dvořáček</w:t>
      </w:r>
      <w:r w:rsidR="00E12CF2" w:rsidRPr="0055345A">
        <w:rPr>
          <w:rStyle w:val="Siln"/>
          <w:rFonts w:ascii="Times New Roman" w:hAnsi="Times New Roman" w:cs="Times New Roman"/>
        </w:rPr>
        <w:br/>
      </w:r>
      <w:r w:rsidR="00D568DF" w:rsidRPr="0055345A">
        <w:rPr>
          <w:rFonts w:cs="Times New Roman"/>
          <w:szCs w:val="32"/>
        </w:rPr>
        <w:t>Rozvoj čtenářské gramotnosti ve škole</w:t>
      </w:r>
    </w:p>
    <w:p w14:paraId="5B1F4CCE" w14:textId="77777777" w:rsidR="00D568DF" w:rsidRPr="0055345A" w:rsidRDefault="00834462" w:rsidP="00D568DF">
      <w:pPr>
        <w:jc w:val="left"/>
        <w:rPr>
          <w:rFonts w:cs="Times New Roman"/>
          <w:b/>
          <w:color w:val="404040" w:themeColor="text1" w:themeTint="BF"/>
        </w:rPr>
      </w:pPr>
      <w:r w:rsidRPr="0055345A">
        <w:rPr>
          <w:rStyle w:val="Siln"/>
          <w:rFonts w:ascii="Times New Roman" w:hAnsi="Times New Roman" w:cs="Times New Roman"/>
        </w:rPr>
        <w:t>Mgr. Jana Kvitská</w:t>
      </w:r>
      <w:r w:rsidR="00E12CF2" w:rsidRPr="0055345A">
        <w:rPr>
          <w:rStyle w:val="Siln"/>
          <w:rFonts w:ascii="Times New Roman" w:hAnsi="Times New Roman" w:cs="Times New Roman"/>
        </w:rPr>
        <w:br/>
      </w:r>
      <w:r w:rsidR="00D568DF" w:rsidRPr="0055345A">
        <w:rPr>
          <w:rFonts w:cs="Times New Roman"/>
          <w:color w:val="404040" w:themeColor="text1" w:themeTint="BF"/>
        </w:rPr>
        <w:t>Rozvoj čtenářské gramotnosti ve škole</w:t>
      </w:r>
    </w:p>
    <w:p w14:paraId="1A4EAA98" w14:textId="33AC862B" w:rsidR="00533B67" w:rsidRPr="0055345A" w:rsidRDefault="00533B67" w:rsidP="000930F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55345A">
        <w:rPr>
          <w:rFonts w:ascii="Times New Roman" w:hAnsi="Times New Roman" w:cs="Times New Roman"/>
          <w:b/>
          <w:sz w:val="24"/>
          <w:szCs w:val="24"/>
        </w:rPr>
        <w:t xml:space="preserve">Ing. Tereza Suchá, </w:t>
      </w:r>
      <w:proofErr w:type="spellStart"/>
      <w:r w:rsidRPr="0055345A">
        <w:rPr>
          <w:rFonts w:ascii="Times New Roman" w:hAnsi="Times New Roman" w:cs="Times New Roman"/>
          <w:b/>
          <w:sz w:val="24"/>
          <w:szCs w:val="24"/>
        </w:rPr>
        <w:t>DiS</w:t>
      </w:r>
      <w:proofErr w:type="spellEnd"/>
      <w:r w:rsidRPr="0055345A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6D135649" w14:textId="07DE5E13" w:rsidR="00113BA9" w:rsidRPr="0055345A" w:rsidRDefault="00D568DF" w:rsidP="00D568DF">
      <w:pPr>
        <w:jc w:val="left"/>
        <w:rPr>
          <w:rFonts w:cs="Times New Roman"/>
          <w:bCs/>
          <w:szCs w:val="32"/>
        </w:rPr>
      </w:pPr>
      <w:r w:rsidRPr="0055345A">
        <w:rPr>
          <w:rFonts w:cs="Times New Roman"/>
          <w:bCs/>
          <w:szCs w:val="32"/>
        </w:rPr>
        <w:t>Rozvoj čtenářské gramotnosti ve škole</w:t>
      </w:r>
      <w:r w:rsidR="000C7801" w:rsidRPr="0055345A">
        <w:rPr>
          <w:rFonts w:cs="Times New Roman"/>
          <w:bCs/>
          <w:szCs w:val="32"/>
        </w:rPr>
        <w:t xml:space="preserve">, Úvod do metodiky </w:t>
      </w:r>
      <w:proofErr w:type="spellStart"/>
      <w:r w:rsidR="000C7801" w:rsidRPr="0055345A">
        <w:rPr>
          <w:rFonts w:cs="Times New Roman"/>
          <w:bCs/>
          <w:szCs w:val="32"/>
        </w:rPr>
        <w:t>Skills</w:t>
      </w:r>
      <w:proofErr w:type="spellEnd"/>
      <w:r w:rsidR="000C7801" w:rsidRPr="0055345A">
        <w:rPr>
          <w:rFonts w:cs="Times New Roman"/>
          <w:bCs/>
          <w:szCs w:val="32"/>
        </w:rPr>
        <w:t xml:space="preserve"> </w:t>
      </w:r>
      <w:proofErr w:type="spellStart"/>
      <w:r w:rsidR="000C7801" w:rsidRPr="0055345A">
        <w:rPr>
          <w:rFonts w:cs="Times New Roman"/>
          <w:bCs/>
          <w:szCs w:val="32"/>
        </w:rPr>
        <w:t>Builder</w:t>
      </w:r>
      <w:proofErr w:type="spellEnd"/>
      <w:r w:rsidR="000C7801" w:rsidRPr="0055345A">
        <w:rPr>
          <w:rFonts w:cs="Times New Roman"/>
          <w:bCs/>
          <w:szCs w:val="32"/>
        </w:rPr>
        <w:t xml:space="preserve"> pro </w:t>
      </w:r>
      <w:proofErr w:type="spellStart"/>
      <w:r w:rsidR="000C7801" w:rsidRPr="0055345A">
        <w:rPr>
          <w:rFonts w:cs="Times New Roman"/>
          <w:bCs/>
          <w:szCs w:val="32"/>
        </w:rPr>
        <w:t>Skills</w:t>
      </w:r>
      <w:proofErr w:type="spellEnd"/>
      <w:r w:rsidR="000C7801" w:rsidRPr="0055345A">
        <w:rPr>
          <w:rFonts w:cs="Times New Roman"/>
          <w:bCs/>
          <w:szCs w:val="32"/>
        </w:rPr>
        <w:t xml:space="preserve"> Leadery</w:t>
      </w:r>
      <w:r w:rsidR="00915309" w:rsidRPr="0055345A">
        <w:rPr>
          <w:rFonts w:cs="Times New Roman"/>
          <w:bCs/>
          <w:szCs w:val="32"/>
        </w:rPr>
        <w:t xml:space="preserve">, Jak využít mediaci k řešení konfliktů ve </w:t>
      </w:r>
      <w:r w:rsidR="006C7A86" w:rsidRPr="0055345A">
        <w:rPr>
          <w:rFonts w:cs="Times New Roman"/>
          <w:bCs/>
          <w:szCs w:val="32"/>
        </w:rPr>
        <w:t>školách Nastavování</w:t>
      </w:r>
      <w:r w:rsidR="00915309" w:rsidRPr="0055345A">
        <w:rPr>
          <w:rFonts w:cs="Times New Roman"/>
          <w:bCs/>
          <w:szCs w:val="32"/>
        </w:rPr>
        <w:t xml:space="preserve"> hranic a budování vztahů s náročným žákem, 3D modelování a tisk pro učitele</w:t>
      </w:r>
      <w:r w:rsidR="000C7801" w:rsidRPr="0055345A">
        <w:rPr>
          <w:rFonts w:cs="Times New Roman"/>
          <w:bCs/>
          <w:szCs w:val="32"/>
        </w:rPr>
        <w:t xml:space="preserve">    </w:t>
      </w:r>
    </w:p>
    <w:p w14:paraId="2816E320" w14:textId="77777777" w:rsidR="00113BA9" w:rsidRPr="0055345A" w:rsidRDefault="00113BA9" w:rsidP="000930F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55345A">
        <w:rPr>
          <w:rFonts w:ascii="Times New Roman" w:hAnsi="Times New Roman" w:cs="Times New Roman"/>
          <w:b/>
          <w:sz w:val="24"/>
          <w:szCs w:val="24"/>
        </w:rPr>
        <w:t>Renáta Nováková</w:t>
      </w:r>
      <w:r w:rsidR="000C7801" w:rsidRPr="0055345A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14:paraId="189CF7FB" w14:textId="737E2459" w:rsidR="00D568DF" w:rsidRPr="0055345A" w:rsidRDefault="00113BA9" w:rsidP="00D568DF">
      <w:pPr>
        <w:jc w:val="left"/>
        <w:rPr>
          <w:rFonts w:cs="Times New Roman"/>
          <w:b/>
          <w:szCs w:val="32"/>
        </w:rPr>
      </w:pPr>
      <w:r w:rsidRPr="0055345A">
        <w:rPr>
          <w:rFonts w:cs="Times New Roman"/>
          <w:szCs w:val="32"/>
        </w:rPr>
        <w:t>Školní družina – tisíc věcí, co nás trápí on-line kulatý stůl, Legislativní nástrahy ŠD roku 2024/</w:t>
      </w:r>
      <w:r w:rsidR="006C7A86" w:rsidRPr="0055345A">
        <w:rPr>
          <w:rFonts w:cs="Times New Roman"/>
          <w:szCs w:val="32"/>
        </w:rPr>
        <w:t xml:space="preserve">2025, </w:t>
      </w:r>
      <w:r w:rsidR="006C7A86" w:rsidRPr="0055345A">
        <w:rPr>
          <w:rFonts w:cs="Times New Roman"/>
          <w:bCs/>
          <w:szCs w:val="32"/>
        </w:rPr>
        <w:t>Dobře</w:t>
      </w:r>
      <w:r w:rsidRPr="0055345A">
        <w:rPr>
          <w:rFonts w:cs="Times New Roman"/>
          <w:szCs w:val="32"/>
        </w:rPr>
        <w:t xml:space="preserve"> naplánovaná </w:t>
      </w:r>
      <w:r w:rsidR="006C7A86" w:rsidRPr="0055345A">
        <w:rPr>
          <w:rFonts w:cs="Times New Roman"/>
          <w:szCs w:val="32"/>
        </w:rPr>
        <w:t>ŠD, Průvodce</w:t>
      </w:r>
      <w:r w:rsidRPr="0055345A">
        <w:rPr>
          <w:rFonts w:cs="Times New Roman"/>
          <w:szCs w:val="32"/>
        </w:rPr>
        <w:t xml:space="preserve"> inspirací a her pro vychovatelky, Základní manažerské činnosti ve ŠD, Personální záležitosti ve ŠD, Jak umělá inteligence změní naše životy a jak toho využít, Asertivní komunikační techniky, Logopedie v souvislostech pro pedagogy, Logopedické minimum pro asistenty pedagoga, Základy první pomoci, </w:t>
      </w:r>
    </w:p>
    <w:p w14:paraId="58E2291B" w14:textId="77777777" w:rsidR="00D568DF" w:rsidRPr="0055345A" w:rsidRDefault="00D568DF" w:rsidP="00D568DF">
      <w:pPr>
        <w:jc w:val="left"/>
        <w:rPr>
          <w:rFonts w:cs="Times New Roman"/>
          <w:b/>
          <w:szCs w:val="32"/>
        </w:rPr>
      </w:pPr>
    </w:p>
    <w:p w14:paraId="46EF8552" w14:textId="77777777" w:rsidR="001E4347" w:rsidRPr="0055345A" w:rsidRDefault="001E4347" w:rsidP="0015392A">
      <w:pPr>
        <w:pStyle w:val="Nadpis1"/>
        <w:rPr>
          <w:rFonts w:ascii="Times New Roman" w:hAnsi="Times New Roman" w:cs="Times New Roman"/>
        </w:rPr>
      </w:pPr>
    </w:p>
    <w:p w14:paraId="6DDA6E08" w14:textId="77777777" w:rsidR="001E4347" w:rsidRPr="0055345A" w:rsidRDefault="001E4347" w:rsidP="0015392A">
      <w:pPr>
        <w:pStyle w:val="Nadpis1"/>
        <w:rPr>
          <w:rFonts w:ascii="Times New Roman" w:hAnsi="Times New Roman" w:cs="Times New Roman"/>
        </w:rPr>
      </w:pPr>
    </w:p>
    <w:p w14:paraId="6FBC218A" w14:textId="77777777" w:rsidR="001E4347" w:rsidRPr="0055345A" w:rsidRDefault="001E4347" w:rsidP="0015392A">
      <w:pPr>
        <w:pStyle w:val="Nadpis1"/>
        <w:rPr>
          <w:rFonts w:ascii="Times New Roman" w:hAnsi="Times New Roman" w:cs="Times New Roman"/>
        </w:rPr>
      </w:pPr>
    </w:p>
    <w:p w14:paraId="1F5F960F" w14:textId="77777777" w:rsidR="001E4347" w:rsidRPr="0055345A" w:rsidRDefault="001E4347" w:rsidP="0015392A">
      <w:pPr>
        <w:pStyle w:val="Nadpis1"/>
        <w:rPr>
          <w:rFonts w:ascii="Times New Roman" w:hAnsi="Times New Roman" w:cs="Times New Roman"/>
        </w:rPr>
      </w:pPr>
    </w:p>
    <w:p w14:paraId="310C78B8" w14:textId="77777777" w:rsidR="001E4347" w:rsidRPr="0055345A" w:rsidRDefault="001E4347" w:rsidP="0015392A">
      <w:pPr>
        <w:pStyle w:val="Nadpis1"/>
        <w:rPr>
          <w:rFonts w:ascii="Times New Roman" w:hAnsi="Times New Roman" w:cs="Times New Roman"/>
        </w:rPr>
      </w:pPr>
    </w:p>
    <w:p w14:paraId="467FF852" w14:textId="77777777" w:rsidR="001E4347" w:rsidRPr="0055345A" w:rsidRDefault="001E4347" w:rsidP="0015392A">
      <w:pPr>
        <w:pStyle w:val="Nadpis1"/>
        <w:rPr>
          <w:rFonts w:ascii="Times New Roman" w:hAnsi="Times New Roman" w:cs="Times New Roman"/>
        </w:rPr>
      </w:pPr>
    </w:p>
    <w:p w14:paraId="36663496" w14:textId="77777777" w:rsidR="001E4347" w:rsidRPr="0055345A" w:rsidRDefault="001E4347" w:rsidP="0015392A">
      <w:pPr>
        <w:pStyle w:val="Nadpis1"/>
        <w:rPr>
          <w:rFonts w:ascii="Times New Roman" w:hAnsi="Times New Roman" w:cs="Times New Roman"/>
        </w:rPr>
      </w:pPr>
    </w:p>
    <w:p w14:paraId="09FC2D52" w14:textId="77777777" w:rsidR="001E4347" w:rsidRPr="0055345A" w:rsidRDefault="001E4347" w:rsidP="0015392A">
      <w:pPr>
        <w:pStyle w:val="Nadpis1"/>
        <w:rPr>
          <w:rFonts w:ascii="Times New Roman" w:hAnsi="Times New Roman" w:cs="Times New Roman"/>
        </w:rPr>
      </w:pPr>
    </w:p>
    <w:p w14:paraId="2A635990" w14:textId="77777777" w:rsidR="001E4347" w:rsidRPr="0055345A" w:rsidRDefault="001E4347" w:rsidP="0015392A">
      <w:pPr>
        <w:pStyle w:val="Nadpis1"/>
        <w:rPr>
          <w:rFonts w:ascii="Times New Roman" w:hAnsi="Times New Roman" w:cs="Times New Roman"/>
        </w:rPr>
      </w:pPr>
    </w:p>
    <w:p w14:paraId="406FBAAF" w14:textId="77777777" w:rsidR="001E4347" w:rsidRPr="0055345A" w:rsidRDefault="001E4347" w:rsidP="0015392A">
      <w:pPr>
        <w:pStyle w:val="Nadpis1"/>
        <w:rPr>
          <w:rFonts w:ascii="Times New Roman" w:hAnsi="Times New Roman" w:cs="Times New Roman"/>
        </w:rPr>
      </w:pPr>
    </w:p>
    <w:p w14:paraId="1959AF75" w14:textId="77777777" w:rsidR="001E4347" w:rsidRPr="0055345A" w:rsidRDefault="001E4347" w:rsidP="001E4347">
      <w:pPr>
        <w:rPr>
          <w:rFonts w:cs="Times New Roman"/>
        </w:rPr>
      </w:pPr>
    </w:p>
    <w:p w14:paraId="6B63F0AC" w14:textId="77777777" w:rsidR="000930F9" w:rsidRPr="0055345A" w:rsidRDefault="000930F9" w:rsidP="001E4347">
      <w:pPr>
        <w:rPr>
          <w:rFonts w:cs="Times New Roman"/>
        </w:rPr>
      </w:pPr>
    </w:p>
    <w:p w14:paraId="7414E659" w14:textId="77777777" w:rsidR="000930F9" w:rsidRPr="0055345A" w:rsidRDefault="000930F9" w:rsidP="001E4347">
      <w:pPr>
        <w:rPr>
          <w:rFonts w:cs="Times New Roman"/>
        </w:rPr>
      </w:pPr>
    </w:p>
    <w:p w14:paraId="06553405" w14:textId="176BB2AE" w:rsidR="00834462" w:rsidRPr="0055345A" w:rsidRDefault="0015392A" w:rsidP="0015392A">
      <w:pPr>
        <w:pStyle w:val="Nadpis1"/>
        <w:rPr>
          <w:rFonts w:ascii="Times New Roman" w:hAnsi="Times New Roman" w:cs="Times New Roman"/>
        </w:rPr>
      </w:pPr>
      <w:bookmarkStart w:id="15" w:name="_Toc176172537"/>
      <w:r w:rsidRPr="0055345A">
        <w:rPr>
          <w:rFonts w:ascii="Times New Roman" w:hAnsi="Times New Roman" w:cs="Times New Roman"/>
        </w:rPr>
        <w:lastRenderedPageBreak/>
        <w:t xml:space="preserve">7. </w:t>
      </w:r>
      <w:r w:rsidR="00834462" w:rsidRPr="0055345A">
        <w:rPr>
          <w:rFonts w:ascii="Times New Roman" w:hAnsi="Times New Roman" w:cs="Times New Roman"/>
        </w:rPr>
        <w:t>Vzdělávání žáků se speciálními vzdělávacími potřebami</w:t>
      </w:r>
      <w:bookmarkEnd w:id="15"/>
    </w:p>
    <w:p w14:paraId="30D6FF8E" w14:textId="77777777" w:rsidR="00074760" w:rsidRPr="0055345A" w:rsidRDefault="00074760" w:rsidP="0092022B">
      <w:pPr>
        <w:rPr>
          <w:rFonts w:cs="Times New Roman"/>
        </w:rPr>
      </w:pPr>
    </w:p>
    <w:p w14:paraId="1A9E86B0" w14:textId="384DF708" w:rsidR="00834462" w:rsidRPr="0055345A" w:rsidRDefault="00834462" w:rsidP="00BE4296">
      <w:pPr>
        <w:pStyle w:val="Nadpis2"/>
        <w:rPr>
          <w:rFonts w:ascii="Times New Roman" w:hAnsi="Times New Roman" w:cs="Times New Roman"/>
        </w:rPr>
      </w:pPr>
      <w:bookmarkStart w:id="16" w:name="_Toc176172538"/>
      <w:r w:rsidRPr="0055345A">
        <w:rPr>
          <w:rFonts w:ascii="Times New Roman" w:hAnsi="Times New Roman" w:cs="Times New Roman"/>
        </w:rPr>
        <w:t>Strategie předcházení školní neúspěšnosti</w:t>
      </w:r>
      <w:bookmarkEnd w:id="16"/>
    </w:p>
    <w:p w14:paraId="37EBF5D9" w14:textId="1E78D9C5" w:rsidR="00834462" w:rsidRPr="0055345A" w:rsidRDefault="00834462" w:rsidP="00834462">
      <w:pPr>
        <w:rPr>
          <w:rFonts w:cs="Times New Roman"/>
        </w:rPr>
      </w:pPr>
      <w:r w:rsidRPr="0055345A">
        <w:rPr>
          <w:rFonts w:cs="Times New Roman"/>
        </w:rPr>
        <w:t>Škola zpracovává a uskutečňuje „Program poradenských služeb ve škole“, který zahrnuje popis a vymezení rozsahu činností pedagogických pracovníků, preventivní program školy včetně strategie předcházení školní neúspěšnosti, šikaně a dalším projevům rizikového chování.</w:t>
      </w:r>
    </w:p>
    <w:p w14:paraId="2358C828" w14:textId="459C7672" w:rsidR="00834462" w:rsidRPr="0055345A" w:rsidRDefault="00834462" w:rsidP="00BE4296">
      <w:pPr>
        <w:pStyle w:val="Nadpis2"/>
        <w:rPr>
          <w:rFonts w:ascii="Times New Roman" w:hAnsi="Times New Roman" w:cs="Times New Roman"/>
        </w:rPr>
      </w:pPr>
      <w:bookmarkStart w:id="17" w:name="_Toc176172539"/>
      <w:r w:rsidRPr="0055345A">
        <w:rPr>
          <w:rFonts w:ascii="Times New Roman" w:hAnsi="Times New Roman" w:cs="Times New Roman"/>
        </w:rPr>
        <w:t>Žáci se speciálními vzdělávacími potřebami</w:t>
      </w:r>
      <w:bookmarkEnd w:id="17"/>
    </w:p>
    <w:p w14:paraId="2003621A" w14:textId="77777777" w:rsidR="00834462" w:rsidRPr="0055345A" w:rsidRDefault="00834462" w:rsidP="00BE4296">
      <w:pPr>
        <w:rPr>
          <w:rFonts w:cs="Times New Roman"/>
        </w:rPr>
      </w:pPr>
      <w:r w:rsidRPr="0055345A">
        <w:rPr>
          <w:rFonts w:cs="Times New Roman"/>
        </w:rPr>
        <w:t>Za žáky se speciálními vzdělávacími potřebami považujeme žáky se zdravotním postižením, zdravotním znevýhodněním a žáky se sociálním znevýhodněním. Zdravotně postižení žáci jsou s mentálním, tělesným, zrakovým nebo sluchovým postižením, vadami řeči, se souběžným postižením více vadami, autismem a vývojovými poruchami učení nebo chování. Zdravotně znevýhodnění jsou žáci zdravotně oslabení např. dlouhodobou nemocí, úrazem nebo lehčími zdravotními poruchami vedoucími k poruchám učení a chování, které vyžadují zohlednění při vzdělávání.</w:t>
      </w:r>
    </w:p>
    <w:p w14:paraId="1B2EB821" w14:textId="7E99ED05" w:rsidR="004A6FDC" w:rsidRPr="0055345A" w:rsidRDefault="004A6FDC" w:rsidP="00BE4296">
      <w:pPr>
        <w:jc w:val="left"/>
        <w:rPr>
          <w:rFonts w:cs="Times New Roman"/>
          <w:b/>
          <w:bCs/>
          <w:szCs w:val="32"/>
        </w:rPr>
      </w:pPr>
      <w:r w:rsidRPr="0055345A">
        <w:rPr>
          <w:rStyle w:val="Siln"/>
          <w:rFonts w:ascii="Times New Roman" w:hAnsi="Times New Roman" w:cs="Times New Roman"/>
        </w:rPr>
        <w:t>Konkrétní formy práce s žáky se speciálními vzdělávacími potřebami:</w:t>
      </w:r>
      <w:r w:rsidR="00BE4296" w:rsidRPr="0055345A">
        <w:rPr>
          <w:rStyle w:val="Siln"/>
          <w:rFonts w:ascii="Times New Roman" w:hAnsi="Times New Roman" w:cs="Times New Roman"/>
        </w:rPr>
        <w:br/>
      </w:r>
    </w:p>
    <w:p w14:paraId="65165C91" w14:textId="7226DB30" w:rsidR="00A85F47" w:rsidRPr="0055345A" w:rsidRDefault="00A85F47" w:rsidP="007B311B">
      <w:pPr>
        <w:pStyle w:val="Odstavecseseznamem"/>
        <w:numPr>
          <w:ilvl w:val="0"/>
          <w:numId w:val="22"/>
        </w:numPr>
        <w:jc w:val="left"/>
        <w:rPr>
          <w:rFonts w:cs="Times New Roman"/>
        </w:rPr>
      </w:pPr>
      <w:r w:rsidRPr="0055345A">
        <w:rPr>
          <w:rFonts w:cs="Times New Roman"/>
        </w:rPr>
        <w:t>snažíme se vývojové poruchy učení zachytit co nejdříve</w:t>
      </w:r>
    </w:p>
    <w:p w14:paraId="6A5A93CA" w14:textId="50D06097" w:rsidR="004A6FDC" w:rsidRPr="0055345A" w:rsidRDefault="004A6FDC" w:rsidP="007B311B">
      <w:pPr>
        <w:pStyle w:val="Odstavecseseznamem"/>
        <w:numPr>
          <w:ilvl w:val="0"/>
          <w:numId w:val="22"/>
        </w:numPr>
        <w:jc w:val="left"/>
        <w:rPr>
          <w:rFonts w:cs="Times New Roman"/>
        </w:rPr>
      </w:pPr>
      <w:r w:rsidRPr="0055345A">
        <w:rPr>
          <w:rFonts w:cs="Times New Roman"/>
        </w:rPr>
        <w:t>úzce spolupracujeme s pedagogicko-psychologickou poradnou a rodiči</w:t>
      </w:r>
    </w:p>
    <w:p w14:paraId="2FE4A95D" w14:textId="4A49FBB9" w:rsidR="004A6FDC" w:rsidRPr="0055345A" w:rsidRDefault="004A6FDC" w:rsidP="007B311B">
      <w:pPr>
        <w:pStyle w:val="Odstavecseseznamem"/>
        <w:numPr>
          <w:ilvl w:val="0"/>
          <w:numId w:val="22"/>
        </w:numPr>
        <w:jc w:val="left"/>
        <w:rPr>
          <w:rFonts w:cs="Times New Roman"/>
        </w:rPr>
      </w:pPr>
      <w:r w:rsidRPr="0055345A">
        <w:rPr>
          <w:rFonts w:cs="Times New Roman"/>
        </w:rPr>
        <w:t>vytváříme individuálně-vzdělávací plán vycházející z konkrétních potřeb žáka</w:t>
      </w:r>
    </w:p>
    <w:p w14:paraId="72422DB9" w14:textId="4516ED82" w:rsidR="004A6FDC" w:rsidRPr="0055345A" w:rsidRDefault="004A6FDC" w:rsidP="007B311B">
      <w:pPr>
        <w:pStyle w:val="Odstavecseseznamem"/>
        <w:numPr>
          <w:ilvl w:val="0"/>
          <w:numId w:val="22"/>
        </w:numPr>
        <w:jc w:val="left"/>
        <w:rPr>
          <w:rFonts w:cs="Times New Roman"/>
        </w:rPr>
      </w:pPr>
      <w:r w:rsidRPr="0055345A">
        <w:rPr>
          <w:rFonts w:cs="Times New Roman"/>
        </w:rPr>
        <w:t>pravidelně hodnotíme efektivity vzdělávání dle individuálního vzdělávacího plánu</w:t>
      </w:r>
    </w:p>
    <w:p w14:paraId="6FE10359" w14:textId="77777777" w:rsidR="004A6FDC" w:rsidRPr="0055345A" w:rsidRDefault="004A6FDC" w:rsidP="00A85F47">
      <w:pPr>
        <w:pStyle w:val="Odstavecseseznamem"/>
        <w:jc w:val="left"/>
        <w:rPr>
          <w:rFonts w:cs="Times New Roman"/>
        </w:rPr>
      </w:pPr>
      <w:r w:rsidRPr="0055345A">
        <w:rPr>
          <w:rFonts w:cs="Times New Roman"/>
        </w:rPr>
        <w:t>a osobní posun dítěte</w:t>
      </w:r>
    </w:p>
    <w:p w14:paraId="0C37221D" w14:textId="221920D3" w:rsidR="004A6FDC" w:rsidRPr="0055345A" w:rsidRDefault="004A6FDC" w:rsidP="00A85F47">
      <w:pPr>
        <w:pStyle w:val="Odstavecseseznamem"/>
        <w:numPr>
          <w:ilvl w:val="0"/>
          <w:numId w:val="22"/>
        </w:numPr>
        <w:jc w:val="left"/>
        <w:rPr>
          <w:rFonts w:cs="Times New Roman"/>
        </w:rPr>
      </w:pPr>
      <w:r w:rsidRPr="0055345A">
        <w:rPr>
          <w:rFonts w:cs="Times New Roman"/>
        </w:rPr>
        <w:t xml:space="preserve">uplatňujeme individuální přístup k žákům, respektujeme jejich individuální tempo </w:t>
      </w:r>
      <w:r w:rsidR="0055345A" w:rsidRPr="0055345A">
        <w:rPr>
          <w:rFonts w:cs="Times New Roman"/>
        </w:rPr>
        <w:br/>
      </w:r>
      <w:r w:rsidRPr="0055345A">
        <w:rPr>
          <w:rFonts w:cs="Times New Roman"/>
        </w:rPr>
        <w:t>a</w:t>
      </w:r>
      <w:r w:rsidR="0055345A" w:rsidRPr="0055345A">
        <w:rPr>
          <w:rFonts w:cs="Times New Roman"/>
        </w:rPr>
        <w:t xml:space="preserve"> </w:t>
      </w:r>
      <w:r w:rsidRPr="0055345A">
        <w:rPr>
          <w:rFonts w:cs="Times New Roman"/>
        </w:rPr>
        <w:t>posilujeme motivaci žáků</w:t>
      </w:r>
    </w:p>
    <w:p w14:paraId="3A245A8C" w14:textId="20EDD242" w:rsidR="004A6FDC" w:rsidRPr="0055345A" w:rsidRDefault="004A6FDC" w:rsidP="007B311B">
      <w:pPr>
        <w:pStyle w:val="Odstavecseseznamem"/>
        <w:numPr>
          <w:ilvl w:val="0"/>
          <w:numId w:val="22"/>
        </w:numPr>
        <w:jc w:val="left"/>
        <w:rPr>
          <w:rFonts w:cs="Times New Roman"/>
        </w:rPr>
      </w:pPr>
      <w:r w:rsidRPr="0055345A">
        <w:rPr>
          <w:rFonts w:cs="Times New Roman"/>
        </w:rPr>
        <w:t>pro zjišťování úrovně žákových vědomostí a dovedností volíme takové formy a druhy</w:t>
      </w:r>
    </w:p>
    <w:p w14:paraId="1FB2868D" w14:textId="77777777" w:rsidR="004A6FDC" w:rsidRPr="0055345A" w:rsidRDefault="004A6FDC" w:rsidP="00A85F47">
      <w:pPr>
        <w:pStyle w:val="Odstavecseseznamem"/>
        <w:jc w:val="left"/>
        <w:rPr>
          <w:rFonts w:cs="Times New Roman"/>
        </w:rPr>
      </w:pPr>
      <w:r w:rsidRPr="0055345A">
        <w:rPr>
          <w:rFonts w:cs="Times New Roman"/>
        </w:rPr>
        <w:t>zkoušení, které odpovídají schopnostem žáka a na něž nemá porucha negativní vliv</w:t>
      </w:r>
    </w:p>
    <w:p w14:paraId="1EE092F6" w14:textId="36A33C7D" w:rsidR="004A6FDC" w:rsidRPr="0055345A" w:rsidRDefault="004A6FDC" w:rsidP="007B311B">
      <w:pPr>
        <w:pStyle w:val="Odstavecseseznamem"/>
        <w:numPr>
          <w:ilvl w:val="0"/>
          <w:numId w:val="22"/>
        </w:numPr>
        <w:jc w:val="left"/>
        <w:rPr>
          <w:rFonts w:cs="Times New Roman"/>
        </w:rPr>
      </w:pPr>
      <w:r w:rsidRPr="0055345A">
        <w:rPr>
          <w:rFonts w:cs="Times New Roman"/>
        </w:rPr>
        <w:t>v hodnocení se zaměřujeme na pozitivní výkony žáka a tím podporujeme jeho</w:t>
      </w:r>
    </w:p>
    <w:p w14:paraId="2872A2A3" w14:textId="77777777" w:rsidR="004A6FDC" w:rsidRPr="0055345A" w:rsidRDefault="004A6FDC" w:rsidP="00A85F47">
      <w:pPr>
        <w:pStyle w:val="Odstavecseseznamem"/>
        <w:jc w:val="left"/>
        <w:rPr>
          <w:rFonts w:cs="Times New Roman"/>
        </w:rPr>
      </w:pPr>
      <w:r w:rsidRPr="0055345A">
        <w:rPr>
          <w:rFonts w:cs="Times New Roman"/>
        </w:rPr>
        <w:t>poznávací motivace k učení</w:t>
      </w:r>
    </w:p>
    <w:p w14:paraId="707881D3" w14:textId="77777777" w:rsidR="007B311B" w:rsidRPr="0055345A" w:rsidRDefault="004A6FDC" w:rsidP="007B311B">
      <w:pPr>
        <w:pStyle w:val="Odstavecseseznamem"/>
        <w:numPr>
          <w:ilvl w:val="0"/>
          <w:numId w:val="22"/>
        </w:numPr>
        <w:jc w:val="left"/>
        <w:rPr>
          <w:rFonts w:cs="Times New Roman"/>
        </w:rPr>
      </w:pPr>
      <w:r w:rsidRPr="0055345A">
        <w:rPr>
          <w:rFonts w:cs="Times New Roman"/>
        </w:rPr>
        <w:t>jednostranně nezdůrazňujeme nedostatky a chyby žáka, při klasifikaci přihlížíme</w:t>
      </w:r>
    </w:p>
    <w:p w14:paraId="489B66DA" w14:textId="77777777" w:rsidR="00113BA9" w:rsidRPr="0055345A" w:rsidRDefault="004A6FDC" w:rsidP="007B311B">
      <w:pPr>
        <w:pStyle w:val="Odstavecseseznamem"/>
        <w:jc w:val="left"/>
        <w:rPr>
          <w:rFonts w:cs="Times New Roman"/>
        </w:rPr>
      </w:pPr>
      <w:r w:rsidRPr="0055345A">
        <w:rPr>
          <w:rFonts w:cs="Times New Roman"/>
        </w:rPr>
        <w:t xml:space="preserve"> k</w:t>
      </w:r>
      <w:r w:rsidR="007B311B" w:rsidRPr="0055345A">
        <w:rPr>
          <w:rFonts w:cs="Times New Roman"/>
        </w:rPr>
        <w:t xml:space="preserve"> vývojové poruše žáka</w:t>
      </w:r>
      <w:r w:rsidR="00074760" w:rsidRPr="0055345A">
        <w:rPr>
          <w:rFonts w:cs="Times New Roman"/>
        </w:rPr>
        <w:t>.</w:t>
      </w:r>
    </w:p>
    <w:p w14:paraId="1061EC12" w14:textId="77777777" w:rsidR="00113BA9" w:rsidRPr="0055345A" w:rsidRDefault="00113BA9" w:rsidP="007B311B">
      <w:pPr>
        <w:pStyle w:val="Odstavecseseznamem"/>
        <w:jc w:val="left"/>
        <w:rPr>
          <w:rFonts w:cs="Times New Roman"/>
        </w:rPr>
      </w:pPr>
    </w:p>
    <w:p w14:paraId="305AC985" w14:textId="3E4ED04F" w:rsidR="005D07AB" w:rsidRPr="0055345A" w:rsidRDefault="00C05460" w:rsidP="00BE4296">
      <w:pPr>
        <w:rPr>
          <w:rFonts w:cs="Times New Roman"/>
        </w:rPr>
      </w:pPr>
      <w:r w:rsidRPr="0055345A">
        <w:rPr>
          <w:rFonts w:cs="Times New Roman"/>
        </w:rPr>
        <w:t>Ve školním roce 202</w:t>
      </w:r>
      <w:r w:rsidR="003173B9" w:rsidRPr="0055345A">
        <w:rPr>
          <w:rFonts w:cs="Times New Roman"/>
        </w:rPr>
        <w:t>3</w:t>
      </w:r>
      <w:r w:rsidRPr="0055345A">
        <w:rPr>
          <w:rFonts w:cs="Times New Roman"/>
        </w:rPr>
        <w:t>/2</w:t>
      </w:r>
      <w:r w:rsidR="003173B9" w:rsidRPr="0055345A">
        <w:rPr>
          <w:rFonts w:cs="Times New Roman"/>
        </w:rPr>
        <w:t>4</w:t>
      </w:r>
      <w:r w:rsidRPr="0055345A">
        <w:rPr>
          <w:rFonts w:cs="Times New Roman"/>
        </w:rPr>
        <w:t xml:space="preserve"> jsme ve škole měli </w:t>
      </w:r>
      <w:r w:rsidR="003173B9" w:rsidRPr="0055345A">
        <w:rPr>
          <w:rFonts w:cs="Times New Roman"/>
        </w:rPr>
        <w:t>26</w:t>
      </w:r>
      <w:r w:rsidR="00047CA7" w:rsidRPr="0055345A">
        <w:rPr>
          <w:rFonts w:cs="Times New Roman"/>
        </w:rPr>
        <w:t xml:space="preserve"> </w:t>
      </w:r>
      <w:r w:rsidR="00BD66B0" w:rsidRPr="0055345A">
        <w:rPr>
          <w:rFonts w:cs="Times New Roman"/>
        </w:rPr>
        <w:t xml:space="preserve">žáků </w:t>
      </w:r>
      <w:r w:rsidR="00047CA7" w:rsidRPr="0055345A">
        <w:rPr>
          <w:rFonts w:cs="Times New Roman"/>
        </w:rPr>
        <w:t>s</w:t>
      </w:r>
      <w:r w:rsidR="008325ED" w:rsidRPr="0055345A">
        <w:rPr>
          <w:rFonts w:cs="Times New Roman"/>
        </w:rPr>
        <w:t xml:space="preserve"> PO</w:t>
      </w:r>
      <w:r w:rsidR="00047CA7" w:rsidRPr="0055345A">
        <w:rPr>
          <w:rFonts w:cs="Times New Roman"/>
        </w:rPr>
        <w:t xml:space="preserve"> 2 a </w:t>
      </w:r>
      <w:r w:rsidR="00BD66B0" w:rsidRPr="0055345A">
        <w:rPr>
          <w:rFonts w:cs="Times New Roman"/>
        </w:rPr>
        <w:t xml:space="preserve">5 žáků </w:t>
      </w:r>
      <w:r w:rsidR="009C1BC2" w:rsidRPr="0055345A">
        <w:rPr>
          <w:rFonts w:cs="Times New Roman"/>
        </w:rPr>
        <w:t>s PO</w:t>
      </w:r>
      <w:r w:rsidR="00BD66B0" w:rsidRPr="0055345A">
        <w:rPr>
          <w:rFonts w:cs="Times New Roman"/>
        </w:rPr>
        <w:t xml:space="preserve"> 3.</w:t>
      </w:r>
    </w:p>
    <w:p w14:paraId="5823CDCD" w14:textId="79E90A10" w:rsidR="00B648A4" w:rsidRPr="0055345A" w:rsidRDefault="00882CAA" w:rsidP="0015392A">
      <w:pPr>
        <w:pStyle w:val="Nadpis2"/>
        <w:rPr>
          <w:rFonts w:ascii="Times New Roman" w:hAnsi="Times New Roman" w:cs="Times New Roman"/>
        </w:rPr>
      </w:pPr>
      <w:bookmarkStart w:id="18" w:name="_Toc176172540"/>
      <w:r w:rsidRPr="0055345A">
        <w:rPr>
          <w:rFonts w:ascii="Times New Roman" w:hAnsi="Times New Roman" w:cs="Times New Roman"/>
        </w:rPr>
        <w:t>Strategie předcházení školní neúspěšnosti</w:t>
      </w:r>
      <w:bookmarkEnd w:id="18"/>
      <w:r w:rsidRPr="0055345A">
        <w:rPr>
          <w:rFonts w:ascii="Times New Roman" w:hAnsi="Times New Roman" w:cs="Times New Roman"/>
        </w:rPr>
        <w:t xml:space="preserve"> </w:t>
      </w:r>
    </w:p>
    <w:p w14:paraId="35782F96" w14:textId="77777777" w:rsidR="006D776C" w:rsidRDefault="006D776C" w:rsidP="00BE4296">
      <w:pPr>
        <w:rPr>
          <w:rFonts w:cs="Times New Roman"/>
          <w:sz w:val="16"/>
          <w:szCs w:val="16"/>
        </w:rPr>
      </w:pPr>
    </w:p>
    <w:p w14:paraId="64233CD4" w14:textId="77777777" w:rsidR="00882CAA" w:rsidRPr="0055345A" w:rsidRDefault="00882CAA" w:rsidP="00BE4296">
      <w:pPr>
        <w:rPr>
          <w:rFonts w:cs="Times New Roman"/>
        </w:rPr>
      </w:pPr>
      <w:r w:rsidRPr="0055345A">
        <w:rPr>
          <w:rFonts w:cs="Times New Roman"/>
        </w:rPr>
        <w:t>Strategie předcházení školní neúspěšnosti vychází z vyhlášky č. 27/2016 Sb.</w:t>
      </w:r>
    </w:p>
    <w:p w14:paraId="36E178CB" w14:textId="77777777" w:rsidR="00882CAA" w:rsidRPr="0055345A" w:rsidRDefault="00882CAA" w:rsidP="00BE4296">
      <w:pPr>
        <w:rPr>
          <w:rFonts w:cs="Times New Roman"/>
        </w:rPr>
      </w:pPr>
      <w:r w:rsidRPr="0055345A">
        <w:rPr>
          <w:rFonts w:cs="Times New Roman"/>
        </w:rPr>
        <w:t xml:space="preserve">Se žáky ohroženými školní neúspěšností pracuje v rámci Školního poradenského pracoviště výchovný poradce. V úzké spolupráci s třídními učiteli a ostatními pedagogy zajišťuje žákům s SPU poskytování doporučených podpůrných opatření. Třídní učitelé pravidelně vyhodnocují prospěch žáků ve třídách, aby tak včas reagovali na jakoukoliv nežádoucí změnu. Objeví-li se podezření na školní neúspěšnost, předávají informaci výchovnému poradci, je zjišťována </w:t>
      </w:r>
      <w:r w:rsidRPr="0055345A">
        <w:rPr>
          <w:rFonts w:cs="Times New Roman"/>
        </w:rPr>
        <w:lastRenderedPageBreak/>
        <w:t>příčina zhoršení prospěchu, jsou bezodkladně informováni rodiče a je vypracován Plán podpůrných opatření.</w:t>
      </w:r>
    </w:p>
    <w:p w14:paraId="02E3CD2E" w14:textId="4A41CC08" w:rsidR="00882CAA" w:rsidRPr="0055345A" w:rsidRDefault="00882CAA" w:rsidP="00BE4296">
      <w:pPr>
        <w:rPr>
          <w:rFonts w:cs="Times New Roman"/>
        </w:rPr>
      </w:pPr>
      <w:r w:rsidRPr="0055345A">
        <w:rPr>
          <w:rFonts w:cs="Times New Roman"/>
        </w:rPr>
        <w:t xml:space="preserve">V případě potřeby či zájmu nabízí škola zákonným zástupcům zprostředkování spolupráce </w:t>
      </w:r>
      <w:r w:rsidR="008677F2" w:rsidRPr="0055345A">
        <w:rPr>
          <w:rFonts w:cs="Times New Roman"/>
        </w:rPr>
        <w:br/>
      </w:r>
      <w:r w:rsidR="00C2269C" w:rsidRPr="0055345A">
        <w:rPr>
          <w:rFonts w:cs="Times New Roman"/>
        </w:rPr>
        <w:t>s PPP</w:t>
      </w:r>
      <w:r w:rsidRPr="0055345A">
        <w:rPr>
          <w:rFonts w:cs="Times New Roman"/>
        </w:rPr>
        <w:t>, SPC.</w:t>
      </w:r>
    </w:p>
    <w:p w14:paraId="52A97437" w14:textId="504CA03C" w:rsidR="00CE5EB6" w:rsidRPr="0055345A" w:rsidRDefault="00882CAA" w:rsidP="00B648A4">
      <w:pPr>
        <w:rPr>
          <w:rFonts w:cs="Times New Roman"/>
        </w:rPr>
      </w:pPr>
      <w:r w:rsidRPr="0055345A">
        <w:rPr>
          <w:rFonts w:cs="Times New Roman"/>
        </w:rPr>
        <w:t>Výchovný poradce sleduje plnění plánu pedagogické podpory</w:t>
      </w:r>
      <w:r w:rsidR="007B311B" w:rsidRPr="0055345A">
        <w:rPr>
          <w:rFonts w:cs="Times New Roman"/>
        </w:rPr>
        <w:t xml:space="preserve"> </w:t>
      </w:r>
      <w:r w:rsidRPr="0055345A">
        <w:rPr>
          <w:rFonts w:cs="Times New Roman"/>
        </w:rPr>
        <w:t>ve spolupráci s třídními učiteli</w:t>
      </w:r>
      <w:r w:rsidR="007E4211" w:rsidRPr="0055345A">
        <w:rPr>
          <w:rFonts w:cs="Times New Roman"/>
        </w:rPr>
        <w:t>,</w:t>
      </w:r>
      <w:r w:rsidRPr="0055345A">
        <w:rPr>
          <w:rFonts w:cs="Times New Roman"/>
        </w:rPr>
        <w:t xml:space="preserve"> průběžně hodnotí jeho úspěšnost. </w:t>
      </w:r>
    </w:p>
    <w:p w14:paraId="21481C74" w14:textId="77777777" w:rsidR="001E4347" w:rsidRPr="006D776C" w:rsidRDefault="001E4347" w:rsidP="00B648A4">
      <w:pPr>
        <w:rPr>
          <w:rFonts w:cs="Times New Roman"/>
          <w:sz w:val="16"/>
          <w:szCs w:val="16"/>
        </w:rPr>
      </w:pPr>
    </w:p>
    <w:p w14:paraId="268C72BD" w14:textId="62E0B85A" w:rsidR="00CE5EB6" w:rsidRPr="0055345A" w:rsidRDefault="00882CAA" w:rsidP="0015392A">
      <w:pPr>
        <w:pStyle w:val="Nadpis2"/>
        <w:rPr>
          <w:rFonts w:ascii="Times New Roman" w:hAnsi="Times New Roman" w:cs="Times New Roman"/>
        </w:rPr>
      </w:pPr>
      <w:bookmarkStart w:id="19" w:name="_Toc176172541"/>
      <w:r w:rsidRPr="0055345A">
        <w:rPr>
          <w:rFonts w:ascii="Times New Roman" w:hAnsi="Times New Roman" w:cs="Times New Roman"/>
        </w:rPr>
        <w:t>Podpůrná opatření</w:t>
      </w:r>
      <w:bookmarkEnd w:id="19"/>
    </w:p>
    <w:p w14:paraId="0057FF14" w14:textId="77777777" w:rsidR="0015392A" w:rsidRPr="006D776C" w:rsidRDefault="0015392A" w:rsidP="0015392A">
      <w:pPr>
        <w:rPr>
          <w:rFonts w:cs="Times New Roman"/>
          <w:sz w:val="16"/>
          <w:szCs w:val="16"/>
        </w:rPr>
      </w:pPr>
    </w:p>
    <w:p w14:paraId="1020AA85" w14:textId="77777777" w:rsidR="00882CAA" w:rsidRPr="0055345A" w:rsidRDefault="00882CAA" w:rsidP="00B648A4">
      <w:pPr>
        <w:rPr>
          <w:rStyle w:val="Siln"/>
          <w:rFonts w:ascii="Times New Roman" w:hAnsi="Times New Roman" w:cs="Times New Roman"/>
        </w:rPr>
      </w:pPr>
      <w:r w:rsidRPr="0055345A">
        <w:rPr>
          <w:rStyle w:val="Siln"/>
          <w:rFonts w:ascii="Times New Roman" w:hAnsi="Times New Roman" w:cs="Times New Roman"/>
        </w:rPr>
        <w:t>Postup školy při poskytování podpůrných opatření prvního stupně:</w:t>
      </w:r>
    </w:p>
    <w:p w14:paraId="503A6AAF" w14:textId="77777777" w:rsidR="00882CAA" w:rsidRPr="0055345A" w:rsidRDefault="00882CAA" w:rsidP="00BE4296">
      <w:pPr>
        <w:rPr>
          <w:rFonts w:cs="Times New Roman"/>
        </w:rPr>
      </w:pPr>
      <w:r w:rsidRPr="0055345A">
        <w:rPr>
          <w:rFonts w:cs="Times New Roman"/>
        </w:rPr>
        <w:t>Podpůrná opatření prvního stupně jsou plně v režii školy, škola je sama nastavuje, vyhodnocuje, ale též financuje.</w:t>
      </w:r>
    </w:p>
    <w:p w14:paraId="6C1BA885" w14:textId="3BCB1304" w:rsidR="00882CAA" w:rsidRPr="0055345A" w:rsidRDefault="00882CAA" w:rsidP="00BE4296">
      <w:pPr>
        <w:rPr>
          <w:rFonts w:cs="Times New Roman"/>
        </w:rPr>
      </w:pPr>
      <w:r w:rsidRPr="0055345A">
        <w:rPr>
          <w:rFonts w:cs="Times New Roman"/>
        </w:rPr>
        <w:t>Do podpůrných opatření 1. stupně nyní nově spadá i pedagogická intervence.</w:t>
      </w:r>
    </w:p>
    <w:p w14:paraId="78A56754" w14:textId="77495868" w:rsidR="008A7FF5" w:rsidRPr="0055345A" w:rsidRDefault="006C7A86" w:rsidP="00BE4296">
      <w:pPr>
        <w:rPr>
          <w:rFonts w:cs="Times New Roman"/>
        </w:rPr>
      </w:pPr>
      <w:r w:rsidRPr="0055345A">
        <w:rPr>
          <w:rFonts w:cs="Times New Roman"/>
        </w:rPr>
        <w:t>Pedagogická intervence slouží zejména k podpoře vzdělávání žáka se speciálními vzdělávacími potřebami ve vyučovacích předmětech, kde je třeba posílit jeho vzdělávání, ke kompenzaci nedostatečné domácí přípravy na výuku a k rozvoji učebního stylu žáka</w:t>
      </w:r>
      <w:r w:rsidR="00F07878" w:rsidRPr="0055345A">
        <w:rPr>
          <w:rFonts w:cs="Times New Roman"/>
        </w:rPr>
        <w:t>.</w:t>
      </w:r>
    </w:p>
    <w:p w14:paraId="7C1CD433" w14:textId="77777777" w:rsidR="00882CAA" w:rsidRPr="0055345A" w:rsidRDefault="00882CAA" w:rsidP="00B648A4">
      <w:pPr>
        <w:rPr>
          <w:rStyle w:val="Siln"/>
          <w:rFonts w:ascii="Times New Roman" w:hAnsi="Times New Roman" w:cs="Times New Roman"/>
        </w:rPr>
      </w:pPr>
      <w:r w:rsidRPr="0055345A">
        <w:rPr>
          <w:rStyle w:val="Siln"/>
          <w:rFonts w:ascii="Times New Roman" w:hAnsi="Times New Roman" w:cs="Times New Roman"/>
        </w:rPr>
        <w:t>Postup před přiznáním podpůrných opatření druhého až pátého stupně</w:t>
      </w:r>
    </w:p>
    <w:p w14:paraId="7905994B" w14:textId="77777777" w:rsidR="00882CAA" w:rsidRPr="0055345A" w:rsidRDefault="00882CAA" w:rsidP="00BE4296">
      <w:pPr>
        <w:rPr>
          <w:rFonts w:cs="Times New Roman"/>
        </w:rPr>
      </w:pPr>
      <w:r w:rsidRPr="0055345A">
        <w:rPr>
          <w:rFonts w:cs="Times New Roman"/>
        </w:rPr>
        <w:t>Ředitel školy určí ve škole pedagogického pracovníka, který bude odpovídat za spolupráci se školským poradenským zařízením v souvislosti s doporučením podpůrných opatření žákovi se speciálními vzdělávacími potřebami.</w:t>
      </w:r>
    </w:p>
    <w:p w14:paraId="5C8863C6" w14:textId="36A76F5F" w:rsidR="009C02FC" w:rsidRPr="0055345A" w:rsidRDefault="00882CAA" w:rsidP="00B648A4">
      <w:pPr>
        <w:rPr>
          <w:rFonts w:cs="Times New Roman"/>
        </w:rPr>
      </w:pPr>
      <w:r w:rsidRPr="0055345A">
        <w:rPr>
          <w:rFonts w:cs="Times New Roman"/>
        </w:rPr>
        <w:t>Poradenskou pomoc školského poradenského zařízení může využít žák nebo jeho zákonný zástupce také na základě svého uvážení nebo na základě rozhodnutí orgánu veřejné moci podle jiného právního předpisu.</w:t>
      </w:r>
    </w:p>
    <w:p w14:paraId="01954011" w14:textId="667841D7" w:rsidR="009C02FC" w:rsidRPr="006D776C" w:rsidRDefault="009C02FC" w:rsidP="00B648A4">
      <w:pPr>
        <w:rPr>
          <w:rFonts w:cs="Times New Roman"/>
          <w:bCs/>
          <w:iCs/>
          <w:sz w:val="16"/>
          <w:szCs w:val="16"/>
        </w:rPr>
      </w:pPr>
    </w:p>
    <w:p w14:paraId="5C017026" w14:textId="50684D8D" w:rsidR="003F4264" w:rsidRPr="0055345A" w:rsidRDefault="00882CAA" w:rsidP="0015392A">
      <w:pPr>
        <w:pStyle w:val="Nadpis2"/>
        <w:rPr>
          <w:rFonts w:ascii="Times New Roman" w:hAnsi="Times New Roman" w:cs="Times New Roman"/>
        </w:rPr>
      </w:pPr>
      <w:bookmarkStart w:id="20" w:name="_Toc176172542"/>
      <w:r w:rsidRPr="0055345A">
        <w:rPr>
          <w:rFonts w:ascii="Times New Roman" w:hAnsi="Times New Roman" w:cs="Times New Roman"/>
        </w:rPr>
        <w:t>Program pro rozvoj žáků mimořádně nadaných a talentovaných</w:t>
      </w:r>
      <w:bookmarkEnd w:id="20"/>
    </w:p>
    <w:p w14:paraId="0CEC6386" w14:textId="77777777" w:rsidR="00C37836" w:rsidRPr="006D776C" w:rsidRDefault="00C37836" w:rsidP="00BE4296">
      <w:pPr>
        <w:rPr>
          <w:rFonts w:cs="Times New Roman"/>
          <w:b/>
          <w:bCs/>
          <w:sz w:val="16"/>
          <w:szCs w:val="16"/>
        </w:rPr>
      </w:pPr>
    </w:p>
    <w:p w14:paraId="4DDBB872" w14:textId="77777777" w:rsidR="00882CAA" w:rsidRPr="0055345A" w:rsidRDefault="00882CAA" w:rsidP="00BE4296">
      <w:pPr>
        <w:rPr>
          <w:rFonts w:cs="Times New Roman"/>
          <w:b/>
          <w:bCs/>
        </w:rPr>
      </w:pPr>
      <w:r w:rsidRPr="0055345A">
        <w:rPr>
          <w:rFonts w:cs="Times New Roman"/>
          <w:b/>
          <w:bCs/>
        </w:rPr>
        <w:t>Vymezení pojmu nadaný žák</w:t>
      </w:r>
    </w:p>
    <w:p w14:paraId="013FCEFA" w14:textId="4165DA48" w:rsidR="00882CAA" w:rsidRPr="0055345A" w:rsidRDefault="00882CAA" w:rsidP="00BE4296">
      <w:pPr>
        <w:rPr>
          <w:rFonts w:cs="Times New Roman"/>
        </w:rPr>
      </w:pPr>
      <w:r w:rsidRPr="0055345A">
        <w:rPr>
          <w:rFonts w:cs="Times New Roman"/>
        </w:rPr>
        <w:t>Nadanými žáky rozumíme žáky, kteří se liší v lehkosti učení, v kvalitě, s jakou zvládají činnosti v oblasti svého nadání</w:t>
      </w:r>
      <w:r w:rsidR="00074760" w:rsidRPr="0055345A">
        <w:rPr>
          <w:rFonts w:cs="Times New Roman"/>
        </w:rPr>
        <w:t>,</w:t>
      </w:r>
      <w:r w:rsidRPr="0055345A">
        <w:rPr>
          <w:rFonts w:cs="Times New Roman"/>
        </w:rPr>
        <w:t xml:space="preserve"> a výsledcích. Snadno a rychle se učí, jsou tvořiví, objevují vlastní cesty řešení problému. Mohou však mít problematický vztah k autoritám, problémy </w:t>
      </w:r>
      <w:r w:rsidR="0055345A">
        <w:rPr>
          <w:rFonts w:cs="Times New Roman"/>
        </w:rPr>
        <w:br/>
      </w:r>
      <w:r w:rsidRPr="0055345A">
        <w:rPr>
          <w:rFonts w:cs="Times New Roman"/>
        </w:rPr>
        <w:t>s přizpůsobivostí apod., proto se výkyvy v chování snažíme usměrňovat s pedagogickým taktem, avšak důsledně. V rámci výchov, třídnických hodin, vrstevnických programů apod. vedeme děti k vzájemné toleranci, rovnému přístupu k méně nadaným spolužákům, k ochotě pomáhat slabším. Zařazení nadaných dětí do vzdělávání vyžaduje náročnější přípravu učitele a zvýšenou motivaci dětí.</w:t>
      </w:r>
    </w:p>
    <w:p w14:paraId="07F3ECF8" w14:textId="77777777" w:rsidR="00882CAA" w:rsidRPr="0055345A" w:rsidRDefault="00882CAA" w:rsidP="00BE4296">
      <w:pPr>
        <w:rPr>
          <w:rStyle w:val="Siln"/>
          <w:rFonts w:ascii="Times New Roman" w:hAnsi="Times New Roman" w:cs="Times New Roman"/>
        </w:rPr>
      </w:pPr>
      <w:r w:rsidRPr="0055345A">
        <w:rPr>
          <w:rStyle w:val="Siln"/>
          <w:rFonts w:ascii="Times New Roman" w:hAnsi="Times New Roman" w:cs="Times New Roman"/>
        </w:rPr>
        <w:t>Konkrétní formy práce s žáky mimořádně nadanými a talentovanými</w:t>
      </w:r>
    </w:p>
    <w:p w14:paraId="2ED2F46C" w14:textId="7EC546DF" w:rsidR="00783766" w:rsidRPr="0055345A" w:rsidRDefault="00DC345E" w:rsidP="00BE4296">
      <w:pPr>
        <w:rPr>
          <w:rFonts w:cs="Times New Roman"/>
        </w:rPr>
      </w:pPr>
      <w:r w:rsidRPr="0055345A">
        <w:rPr>
          <w:rFonts w:cs="Times New Roman"/>
        </w:rPr>
        <w:t>Ve školním roce 202</w:t>
      </w:r>
      <w:r w:rsidR="003173B9" w:rsidRPr="0055345A">
        <w:rPr>
          <w:rFonts w:cs="Times New Roman"/>
        </w:rPr>
        <w:t>3</w:t>
      </w:r>
      <w:r w:rsidRPr="0055345A">
        <w:rPr>
          <w:rFonts w:cs="Times New Roman"/>
        </w:rPr>
        <w:t>/2</w:t>
      </w:r>
      <w:r w:rsidR="003173B9" w:rsidRPr="0055345A">
        <w:rPr>
          <w:rFonts w:cs="Times New Roman"/>
        </w:rPr>
        <w:t>4</w:t>
      </w:r>
      <w:r w:rsidRPr="0055345A">
        <w:rPr>
          <w:rFonts w:cs="Times New Roman"/>
        </w:rPr>
        <w:t xml:space="preserve"> jsme ve škole nezjistili mimořádně </w:t>
      </w:r>
      <w:r w:rsidR="001C0267" w:rsidRPr="0055345A">
        <w:rPr>
          <w:rFonts w:cs="Times New Roman"/>
        </w:rPr>
        <w:t xml:space="preserve">nadaného žáka, ale objevili jsme řadu žáků talentovaných na jazyky, </w:t>
      </w:r>
      <w:r w:rsidR="00D817FD" w:rsidRPr="0055345A">
        <w:rPr>
          <w:rFonts w:cs="Times New Roman"/>
        </w:rPr>
        <w:t>zpěv, informační technologie</w:t>
      </w:r>
      <w:r w:rsidR="00DC4F20" w:rsidRPr="0055345A">
        <w:rPr>
          <w:rFonts w:cs="Times New Roman"/>
        </w:rPr>
        <w:t>, recitaci</w:t>
      </w:r>
      <w:r w:rsidR="00D817FD" w:rsidRPr="0055345A">
        <w:rPr>
          <w:rFonts w:cs="Times New Roman"/>
        </w:rPr>
        <w:t>.</w:t>
      </w:r>
      <w:r w:rsidR="003B68DF" w:rsidRPr="0055345A">
        <w:rPr>
          <w:rFonts w:cs="Times New Roman"/>
        </w:rPr>
        <w:t xml:space="preserve"> Snažíme se těmto dětem poskytnout podporu a umožnit rozvoj talentu</w:t>
      </w:r>
      <w:r w:rsidR="00796438" w:rsidRPr="0055345A">
        <w:rPr>
          <w:rFonts w:cs="Times New Roman"/>
        </w:rPr>
        <w:t xml:space="preserve"> v nově </w:t>
      </w:r>
      <w:r w:rsidR="001D05C9" w:rsidRPr="0055345A">
        <w:rPr>
          <w:rFonts w:cs="Times New Roman"/>
        </w:rPr>
        <w:t xml:space="preserve">vzniklém </w:t>
      </w:r>
      <w:r w:rsidR="00796438" w:rsidRPr="0055345A">
        <w:rPr>
          <w:rFonts w:cs="Times New Roman"/>
        </w:rPr>
        <w:t>pěvec</w:t>
      </w:r>
      <w:r w:rsidR="001D05C9" w:rsidRPr="0055345A">
        <w:rPr>
          <w:rFonts w:cs="Times New Roman"/>
        </w:rPr>
        <w:t xml:space="preserve">kém </w:t>
      </w:r>
      <w:r w:rsidR="00796438" w:rsidRPr="0055345A">
        <w:rPr>
          <w:rFonts w:cs="Times New Roman"/>
        </w:rPr>
        <w:t xml:space="preserve">sboru, </w:t>
      </w:r>
      <w:r w:rsidR="001D05C9" w:rsidRPr="0055345A">
        <w:rPr>
          <w:rFonts w:cs="Times New Roman"/>
        </w:rPr>
        <w:t xml:space="preserve">účastí </w:t>
      </w:r>
      <w:r w:rsidR="001D05C9" w:rsidRPr="0055345A">
        <w:rPr>
          <w:rFonts w:cs="Times New Roman"/>
        </w:rPr>
        <w:lastRenderedPageBreak/>
        <w:t>na soutěžích a olympiádách</w:t>
      </w:r>
      <w:r w:rsidR="0096293D" w:rsidRPr="0055345A">
        <w:rPr>
          <w:rFonts w:cs="Times New Roman"/>
        </w:rPr>
        <w:t xml:space="preserve">, v redakci školního časopisu nebo v přípravném kurzu </w:t>
      </w:r>
      <w:proofErr w:type="gramStart"/>
      <w:r w:rsidR="00DC4F20" w:rsidRPr="0055345A">
        <w:rPr>
          <w:rFonts w:cs="Times New Roman"/>
        </w:rPr>
        <w:t>ke</w:t>
      </w:r>
      <w:proofErr w:type="gramEnd"/>
      <w:r w:rsidR="00DC4F20" w:rsidRPr="0055345A">
        <w:rPr>
          <w:rFonts w:cs="Times New Roman"/>
        </w:rPr>
        <w:t xml:space="preserve"> cambridgeským zkouškám</w:t>
      </w:r>
      <w:r w:rsidR="00F07878" w:rsidRPr="0055345A">
        <w:rPr>
          <w:rFonts w:cs="Times New Roman"/>
        </w:rPr>
        <w:t>, spolupracujeme s</w:t>
      </w:r>
      <w:r w:rsidR="0055345A" w:rsidRPr="0055345A">
        <w:rPr>
          <w:rFonts w:cs="Times New Roman"/>
        </w:rPr>
        <w:t> </w:t>
      </w:r>
      <w:r w:rsidR="00F07878" w:rsidRPr="0055345A">
        <w:rPr>
          <w:rFonts w:cs="Times New Roman"/>
        </w:rPr>
        <w:t>ro</w:t>
      </w:r>
      <w:r w:rsidR="0055345A" w:rsidRPr="0055345A">
        <w:rPr>
          <w:rFonts w:cs="Times New Roman"/>
        </w:rPr>
        <w:t>dilým mluvčím.</w:t>
      </w:r>
    </w:p>
    <w:p w14:paraId="19B18245" w14:textId="77777777" w:rsidR="006D776C" w:rsidRDefault="006D776C" w:rsidP="006D776C">
      <w:pPr>
        <w:pStyle w:val="Nadpis2"/>
        <w:rPr>
          <w:rFonts w:ascii="Times New Roman" w:hAnsi="Times New Roman" w:cs="Times New Roman"/>
          <w:sz w:val="16"/>
          <w:szCs w:val="16"/>
        </w:rPr>
      </w:pPr>
      <w:bookmarkStart w:id="21" w:name="_Toc176172543"/>
    </w:p>
    <w:p w14:paraId="7BAFC499" w14:textId="77777777" w:rsidR="000572D1" w:rsidRPr="006D776C" w:rsidRDefault="000572D1" w:rsidP="006D776C">
      <w:pPr>
        <w:pStyle w:val="Nadpis2"/>
        <w:rPr>
          <w:rFonts w:ascii="Times New Roman" w:hAnsi="Times New Roman" w:cs="Times New Roman"/>
        </w:rPr>
      </w:pPr>
      <w:r w:rsidRPr="006D776C">
        <w:rPr>
          <w:rFonts w:ascii="Times New Roman" w:hAnsi="Times New Roman" w:cs="Times New Roman"/>
        </w:rPr>
        <w:t>Údaje o prevenci rizikového chování</w:t>
      </w:r>
      <w:bookmarkEnd w:id="21"/>
    </w:p>
    <w:p w14:paraId="17CCCCDC" w14:textId="77777777" w:rsidR="006D776C" w:rsidRDefault="006D776C" w:rsidP="006D776C">
      <w:pPr>
        <w:rPr>
          <w:sz w:val="16"/>
          <w:szCs w:val="16"/>
        </w:rPr>
      </w:pPr>
    </w:p>
    <w:p w14:paraId="6A515FCC" w14:textId="40706E90" w:rsidR="000572D1" w:rsidRPr="0055345A" w:rsidRDefault="000572D1" w:rsidP="006D776C">
      <w:r w:rsidRPr="0055345A">
        <w:t xml:space="preserve">Na naší škole je plněn Minimální preventivní program. </w:t>
      </w:r>
    </w:p>
    <w:p w14:paraId="4ED504C0" w14:textId="59E536C0" w:rsidR="000572D1" w:rsidRPr="0055345A" w:rsidRDefault="000572D1" w:rsidP="00BE4296">
      <w:pPr>
        <w:rPr>
          <w:rFonts w:cs="Times New Roman"/>
        </w:rPr>
      </w:pPr>
      <w:r w:rsidRPr="0055345A">
        <w:rPr>
          <w:rFonts w:cs="Times New Roman"/>
        </w:rPr>
        <w:t xml:space="preserve">Průběžně byly </w:t>
      </w:r>
      <w:r w:rsidR="00C601E1" w:rsidRPr="0055345A">
        <w:rPr>
          <w:rFonts w:cs="Times New Roman"/>
        </w:rPr>
        <w:t>ve</w:t>
      </w:r>
      <w:r w:rsidRPr="0055345A">
        <w:rPr>
          <w:rFonts w:cs="Times New Roman"/>
        </w:rPr>
        <w:t xml:space="preserve"> škole řešeny drobné problémy s šikanou, kde jsme žáky poučili a upozornili je na jejich chování, což stačilo, a nebylo tak třeba využít tvrdších kázeňských opatření. </w:t>
      </w:r>
    </w:p>
    <w:p w14:paraId="5D242C50" w14:textId="7B59DC50" w:rsidR="000572D1" w:rsidRPr="0055345A" w:rsidRDefault="000572D1" w:rsidP="00BE4296">
      <w:pPr>
        <w:rPr>
          <w:rFonts w:cs="Times New Roman"/>
        </w:rPr>
      </w:pPr>
      <w:r w:rsidRPr="0055345A">
        <w:rPr>
          <w:rFonts w:cs="Times New Roman"/>
        </w:rPr>
        <w:t>Ve většině případů se na naší škole objevují obvyklé problémy s neplněním školních povinností,</w:t>
      </w:r>
      <w:r w:rsidR="004F15FC" w:rsidRPr="0055345A">
        <w:rPr>
          <w:rFonts w:cs="Times New Roman"/>
        </w:rPr>
        <w:t xml:space="preserve"> používání mobilních telefonů</w:t>
      </w:r>
      <w:r w:rsidR="00D942A6" w:rsidRPr="0055345A">
        <w:rPr>
          <w:rFonts w:cs="Times New Roman"/>
        </w:rPr>
        <w:t xml:space="preserve"> ve výuce.</w:t>
      </w:r>
      <w:r w:rsidRPr="0055345A">
        <w:rPr>
          <w:rFonts w:cs="Times New Roman"/>
        </w:rPr>
        <w:t xml:space="preserve"> </w:t>
      </w:r>
      <w:r w:rsidR="00D942A6" w:rsidRPr="0055345A">
        <w:rPr>
          <w:rFonts w:cs="Times New Roman"/>
        </w:rPr>
        <w:t>K</w:t>
      </w:r>
      <w:r w:rsidRPr="0055345A">
        <w:rPr>
          <w:rFonts w:cs="Times New Roman"/>
        </w:rPr>
        <w:t>ázeňská opatření za nevhodná chování se objevila zřídka</w:t>
      </w:r>
      <w:r w:rsidR="003173B9" w:rsidRPr="0055345A">
        <w:rPr>
          <w:rFonts w:cs="Times New Roman"/>
        </w:rPr>
        <w:t>, tři žáci dostali důtku ředitele školy</w:t>
      </w:r>
      <w:r w:rsidR="00F07878" w:rsidRPr="0055345A">
        <w:rPr>
          <w:rFonts w:cs="Times New Roman"/>
        </w:rPr>
        <w:t>. V individuálních případech proběhly mediace s metodičkou prevence, které žákům pomohly</w:t>
      </w:r>
      <w:r w:rsidR="009E301E" w:rsidRPr="0055345A">
        <w:rPr>
          <w:rFonts w:cs="Times New Roman"/>
        </w:rPr>
        <w:t xml:space="preserve"> získat nadhled nad danou situací </w:t>
      </w:r>
      <w:r w:rsidR="0055345A">
        <w:rPr>
          <w:rFonts w:cs="Times New Roman"/>
        </w:rPr>
        <w:br/>
      </w:r>
      <w:r w:rsidR="009E301E" w:rsidRPr="0055345A">
        <w:rPr>
          <w:rFonts w:cs="Times New Roman"/>
        </w:rPr>
        <w:t>a společně najít cestu jak problém vyřešit.</w:t>
      </w:r>
    </w:p>
    <w:p w14:paraId="4E0075D7" w14:textId="77777777" w:rsidR="00F07878" w:rsidRPr="0055345A" w:rsidRDefault="00F07878" w:rsidP="00BE4296">
      <w:pPr>
        <w:rPr>
          <w:rFonts w:cs="Times New Roman"/>
        </w:rPr>
      </w:pPr>
    </w:p>
    <w:p w14:paraId="58D21429" w14:textId="76867BD0" w:rsidR="00FD633C" w:rsidRPr="0055345A" w:rsidRDefault="00FD633C" w:rsidP="00BE4296">
      <w:pPr>
        <w:rPr>
          <w:rFonts w:cs="Times New Roman"/>
        </w:rPr>
      </w:pPr>
      <w:r w:rsidRPr="0055345A">
        <w:rPr>
          <w:rFonts w:cs="Times New Roman"/>
        </w:rPr>
        <w:t>V letošním školním roce proběhly</w:t>
      </w:r>
      <w:r w:rsidR="00F97B9A" w:rsidRPr="0055345A">
        <w:rPr>
          <w:rFonts w:cs="Times New Roman"/>
        </w:rPr>
        <w:t xml:space="preserve"> v rámci plnění min. preventivního programu</w:t>
      </w:r>
      <w:r w:rsidRPr="0055345A">
        <w:rPr>
          <w:rFonts w:cs="Times New Roman"/>
        </w:rPr>
        <w:t xml:space="preserve"> tyto akce</w:t>
      </w:r>
      <w:r w:rsidR="007C6EA8" w:rsidRPr="0055345A">
        <w:rPr>
          <w:rFonts w:cs="Times New Roman"/>
        </w:rPr>
        <w:t>:</w:t>
      </w:r>
    </w:p>
    <w:p w14:paraId="1EE98C9A" w14:textId="55EBB250" w:rsidR="009E301E" w:rsidRPr="0055345A" w:rsidRDefault="009E301E" w:rsidP="009E301E">
      <w:pPr>
        <w:pStyle w:val="Odstavecseseznamem"/>
        <w:numPr>
          <w:ilvl w:val="0"/>
          <w:numId w:val="22"/>
        </w:numPr>
        <w:rPr>
          <w:rFonts w:cs="Times New Roman"/>
        </w:rPr>
      </w:pPr>
      <w:r w:rsidRPr="0055345A">
        <w:rPr>
          <w:rFonts w:cs="Times New Roman"/>
        </w:rPr>
        <w:t>Adaptační kurz na Hajnici pro 6. ročník s </w:t>
      </w:r>
      <w:proofErr w:type="spellStart"/>
      <w:r w:rsidRPr="0055345A">
        <w:rPr>
          <w:rFonts w:cs="Times New Roman"/>
        </w:rPr>
        <w:t>etopedkou</w:t>
      </w:r>
      <w:proofErr w:type="spellEnd"/>
      <w:r w:rsidRPr="0055345A">
        <w:rPr>
          <w:rFonts w:cs="Times New Roman"/>
        </w:rPr>
        <w:t xml:space="preserve"> Mgr. Davidovou</w:t>
      </w:r>
    </w:p>
    <w:p w14:paraId="6D864020" w14:textId="788DB18D" w:rsidR="009E301E" w:rsidRPr="0055345A" w:rsidRDefault="009E301E" w:rsidP="009E301E">
      <w:pPr>
        <w:pStyle w:val="Odstavecseseznamem"/>
        <w:numPr>
          <w:ilvl w:val="0"/>
          <w:numId w:val="22"/>
        </w:numPr>
        <w:rPr>
          <w:rFonts w:cs="Times New Roman"/>
        </w:rPr>
      </w:pPr>
      <w:r w:rsidRPr="0055345A">
        <w:rPr>
          <w:rFonts w:cs="Times New Roman"/>
        </w:rPr>
        <w:t>Adaptační kurz na Hajnici pro 4. ročník s </w:t>
      </w:r>
      <w:proofErr w:type="spellStart"/>
      <w:r w:rsidRPr="0055345A">
        <w:rPr>
          <w:rFonts w:cs="Times New Roman"/>
        </w:rPr>
        <w:t>etopedkou</w:t>
      </w:r>
      <w:proofErr w:type="spellEnd"/>
      <w:r w:rsidRPr="0055345A">
        <w:rPr>
          <w:rFonts w:cs="Times New Roman"/>
        </w:rPr>
        <w:t xml:space="preserve"> Mgr. Davidovou</w:t>
      </w:r>
    </w:p>
    <w:p w14:paraId="587CAB6A" w14:textId="094442AF" w:rsidR="007C6EA8" w:rsidRPr="0055345A" w:rsidRDefault="002261A0" w:rsidP="00BE4296">
      <w:pPr>
        <w:pStyle w:val="Odstavecseseznamem"/>
        <w:numPr>
          <w:ilvl w:val="0"/>
          <w:numId w:val="23"/>
        </w:numPr>
        <w:rPr>
          <w:rFonts w:cs="Times New Roman"/>
        </w:rPr>
      </w:pPr>
      <w:r w:rsidRPr="0055345A">
        <w:rPr>
          <w:rFonts w:cs="Times New Roman"/>
        </w:rPr>
        <w:t>Finanční gramotnost</w:t>
      </w:r>
      <w:r w:rsidR="00420F7A" w:rsidRPr="0055345A">
        <w:rPr>
          <w:rFonts w:cs="Times New Roman"/>
        </w:rPr>
        <w:t xml:space="preserve"> – 2.,4.,8.,9. třída </w:t>
      </w:r>
    </w:p>
    <w:p w14:paraId="2BA6AD62" w14:textId="3549AD6E" w:rsidR="00420F7A" w:rsidRPr="0055345A" w:rsidRDefault="009E301E" w:rsidP="00BE4296">
      <w:pPr>
        <w:pStyle w:val="Odstavecseseznamem"/>
        <w:numPr>
          <w:ilvl w:val="0"/>
          <w:numId w:val="23"/>
        </w:numPr>
        <w:rPr>
          <w:rFonts w:cs="Times New Roman"/>
        </w:rPr>
      </w:pPr>
      <w:r w:rsidRPr="0055345A">
        <w:rPr>
          <w:rFonts w:cs="Times New Roman"/>
        </w:rPr>
        <w:t>Dopravní hřiště – dopravní výchova, osobní bezpečí</w:t>
      </w:r>
    </w:p>
    <w:p w14:paraId="527B50B7" w14:textId="6A7CA87C" w:rsidR="00D1572B" w:rsidRPr="0055345A" w:rsidRDefault="009E301E" w:rsidP="00BE4296">
      <w:pPr>
        <w:pStyle w:val="Odstavecseseznamem"/>
        <w:numPr>
          <w:ilvl w:val="0"/>
          <w:numId w:val="23"/>
        </w:numPr>
        <w:rPr>
          <w:rFonts w:cs="Times New Roman"/>
        </w:rPr>
      </w:pPr>
      <w:r w:rsidRPr="0055345A">
        <w:rPr>
          <w:rFonts w:cs="Times New Roman"/>
        </w:rPr>
        <w:t>Plavecký kurz v Sušici 3.,4.,5., třída</w:t>
      </w:r>
    </w:p>
    <w:p w14:paraId="5D01D075" w14:textId="684E9255" w:rsidR="006319AF" w:rsidRPr="0055345A" w:rsidRDefault="009E301E" w:rsidP="00BE4296">
      <w:pPr>
        <w:pStyle w:val="Odstavecseseznamem"/>
        <w:numPr>
          <w:ilvl w:val="0"/>
          <w:numId w:val="23"/>
        </w:numPr>
        <w:rPr>
          <w:rFonts w:cs="Times New Roman"/>
        </w:rPr>
      </w:pPr>
      <w:r w:rsidRPr="0055345A">
        <w:rPr>
          <w:rFonts w:cs="Times New Roman"/>
        </w:rPr>
        <w:t>Jednodenní lyžařský výcvik</w:t>
      </w:r>
    </w:p>
    <w:p w14:paraId="7C307DB6" w14:textId="1829A8FD" w:rsidR="00924C73" w:rsidRPr="0055345A" w:rsidRDefault="00924C73" w:rsidP="00BE4296">
      <w:pPr>
        <w:pStyle w:val="Odstavecseseznamem"/>
        <w:numPr>
          <w:ilvl w:val="0"/>
          <w:numId w:val="23"/>
        </w:numPr>
        <w:rPr>
          <w:rFonts w:cs="Times New Roman"/>
        </w:rPr>
      </w:pPr>
      <w:r w:rsidRPr="0055345A">
        <w:rPr>
          <w:rFonts w:cs="Times New Roman"/>
        </w:rPr>
        <w:t xml:space="preserve">MP Edu Sexuální výchova </w:t>
      </w:r>
      <w:r w:rsidR="006E7B04" w:rsidRPr="0055345A">
        <w:rPr>
          <w:rFonts w:cs="Times New Roman"/>
        </w:rPr>
        <w:t>5.,6.,7.</w:t>
      </w:r>
      <w:r w:rsidR="00945228" w:rsidRPr="0055345A">
        <w:rPr>
          <w:rFonts w:cs="Times New Roman"/>
        </w:rPr>
        <w:t xml:space="preserve"> </w:t>
      </w:r>
      <w:r w:rsidR="006E7B04" w:rsidRPr="0055345A">
        <w:rPr>
          <w:rFonts w:cs="Times New Roman"/>
        </w:rPr>
        <w:t>třída</w:t>
      </w:r>
    </w:p>
    <w:p w14:paraId="0B874AAA" w14:textId="10311322" w:rsidR="009E301E" w:rsidRPr="0055345A" w:rsidRDefault="00CA261E" w:rsidP="00BE4296">
      <w:pPr>
        <w:pStyle w:val="Odstavecseseznamem"/>
        <w:numPr>
          <w:ilvl w:val="0"/>
          <w:numId w:val="23"/>
        </w:numPr>
        <w:rPr>
          <w:rFonts w:cs="Times New Roman"/>
        </w:rPr>
      </w:pPr>
      <w:r w:rsidRPr="0055345A">
        <w:rPr>
          <w:rFonts w:cs="Times New Roman"/>
        </w:rPr>
        <w:t>Přehled návykových látek prezentace pro pedagogy na poradě</w:t>
      </w:r>
    </w:p>
    <w:p w14:paraId="17567534" w14:textId="21A7D33E" w:rsidR="00CA261E" w:rsidRPr="0055345A" w:rsidRDefault="00CA261E" w:rsidP="00CA261E">
      <w:pPr>
        <w:pStyle w:val="Odstavecseseznamem"/>
        <w:jc w:val="left"/>
        <w:rPr>
          <w:rFonts w:cs="Times New Roman"/>
        </w:rPr>
      </w:pPr>
    </w:p>
    <w:p w14:paraId="7715D97D" w14:textId="2133B172" w:rsidR="00CA261E" w:rsidRPr="0055345A" w:rsidRDefault="00CA261E" w:rsidP="00CA261E">
      <w:pPr>
        <w:pStyle w:val="Odstavecseseznamem"/>
        <w:jc w:val="left"/>
        <w:rPr>
          <w:rFonts w:cs="Times New Roman"/>
        </w:rPr>
      </w:pPr>
      <w:r w:rsidRPr="0055345A">
        <w:rPr>
          <w:rFonts w:cs="Times New Roman"/>
        </w:rPr>
        <w:t>Zásady zdravého životního stylu se prolínají obsahovou</w:t>
      </w:r>
      <w:r w:rsidR="00111C92" w:rsidRPr="0055345A">
        <w:rPr>
          <w:rFonts w:cs="Times New Roman"/>
        </w:rPr>
        <w:t xml:space="preserve"> náplní vyučovaných předmětů </w:t>
      </w:r>
      <w:proofErr w:type="spellStart"/>
      <w:r w:rsidR="00111C92" w:rsidRPr="0055345A">
        <w:rPr>
          <w:rFonts w:cs="Times New Roman"/>
        </w:rPr>
        <w:t>Vz</w:t>
      </w:r>
      <w:proofErr w:type="spellEnd"/>
      <w:r w:rsidR="00111C92" w:rsidRPr="0055345A">
        <w:rPr>
          <w:rFonts w:cs="Times New Roman"/>
        </w:rPr>
        <w:t xml:space="preserve">, </w:t>
      </w:r>
      <w:proofErr w:type="spellStart"/>
      <w:r w:rsidR="00111C92" w:rsidRPr="0055345A">
        <w:rPr>
          <w:rFonts w:cs="Times New Roman"/>
        </w:rPr>
        <w:t>Tv</w:t>
      </w:r>
      <w:proofErr w:type="spellEnd"/>
      <w:r w:rsidR="00111C92" w:rsidRPr="0055345A">
        <w:rPr>
          <w:rFonts w:cs="Times New Roman"/>
        </w:rPr>
        <w:t xml:space="preserve">, </w:t>
      </w:r>
      <w:proofErr w:type="spellStart"/>
      <w:r w:rsidR="00111C92" w:rsidRPr="0055345A">
        <w:rPr>
          <w:rFonts w:cs="Times New Roman"/>
        </w:rPr>
        <w:t>Př</w:t>
      </w:r>
      <w:proofErr w:type="spellEnd"/>
      <w:r w:rsidR="00111C92" w:rsidRPr="0055345A">
        <w:rPr>
          <w:rFonts w:cs="Times New Roman"/>
        </w:rPr>
        <w:t xml:space="preserve">, </w:t>
      </w:r>
      <w:proofErr w:type="gramStart"/>
      <w:r w:rsidRPr="0055345A">
        <w:rPr>
          <w:rFonts w:cs="Times New Roman"/>
        </w:rPr>
        <w:t>Ze</w:t>
      </w:r>
      <w:proofErr w:type="gramEnd"/>
      <w:r w:rsidRPr="0055345A">
        <w:rPr>
          <w:rFonts w:cs="Times New Roman"/>
        </w:rPr>
        <w:t>,</w:t>
      </w:r>
      <w:r w:rsidR="00111C92" w:rsidRPr="0055345A">
        <w:rPr>
          <w:rFonts w:cs="Times New Roman"/>
        </w:rPr>
        <w:t xml:space="preserve"> </w:t>
      </w:r>
      <w:r w:rsidRPr="0055345A">
        <w:rPr>
          <w:rFonts w:cs="Times New Roman"/>
        </w:rPr>
        <w:t>Che. Nedílnou součástí jsou ekologické programy a exkurze.</w:t>
      </w:r>
    </w:p>
    <w:p w14:paraId="1FCAAB88" w14:textId="4CB91FBB" w:rsidR="00CA261E" w:rsidRPr="0055345A" w:rsidRDefault="00CA261E" w:rsidP="00CA261E">
      <w:pPr>
        <w:pStyle w:val="Odstavecseseznamem"/>
        <w:rPr>
          <w:rFonts w:cs="Times New Roman"/>
        </w:rPr>
      </w:pPr>
    </w:p>
    <w:p w14:paraId="31A7F3F5" w14:textId="77777777" w:rsidR="00CA261E" w:rsidRPr="0055345A" w:rsidRDefault="00CA261E" w:rsidP="00CA261E">
      <w:pPr>
        <w:pStyle w:val="Odstavecseseznamem"/>
        <w:rPr>
          <w:rFonts w:cs="Times New Roman"/>
        </w:rPr>
      </w:pPr>
    </w:p>
    <w:p w14:paraId="2B12E918" w14:textId="50F6031A" w:rsidR="006E7B04" w:rsidRPr="0055345A" w:rsidRDefault="006E7B04" w:rsidP="009E301E">
      <w:pPr>
        <w:pStyle w:val="Odstavecseseznamem"/>
        <w:rPr>
          <w:rFonts w:cs="Times New Roman"/>
        </w:rPr>
      </w:pPr>
    </w:p>
    <w:p w14:paraId="6508548C" w14:textId="3B4C4EFA" w:rsidR="00A36327" w:rsidRPr="0055345A" w:rsidRDefault="00A36327" w:rsidP="009E301E">
      <w:pPr>
        <w:pStyle w:val="Odstavecseseznamem"/>
        <w:rPr>
          <w:rFonts w:cs="Times New Roman"/>
        </w:rPr>
      </w:pPr>
    </w:p>
    <w:p w14:paraId="7C8B3F8D" w14:textId="662B0A34" w:rsidR="00D71861" w:rsidRPr="0055345A" w:rsidRDefault="00D71861" w:rsidP="009E301E">
      <w:pPr>
        <w:ind w:left="360"/>
        <w:rPr>
          <w:rFonts w:cs="Times New Roman"/>
        </w:rPr>
      </w:pPr>
    </w:p>
    <w:p w14:paraId="58E811A7" w14:textId="47EA4587" w:rsidR="00145437" w:rsidRPr="0055345A" w:rsidRDefault="00145437" w:rsidP="009E301E">
      <w:pPr>
        <w:rPr>
          <w:rFonts w:cs="Times New Roman"/>
        </w:rPr>
      </w:pPr>
    </w:p>
    <w:p w14:paraId="7E601A38" w14:textId="27BEAC63" w:rsidR="009A70AD" w:rsidRPr="0055345A" w:rsidRDefault="009A70AD" w:rsidP="00545019">
      <w:pPr>
        <w:rPr>
          <w:rFonts w:cs="Times New Roman"/>
          <w:b/>
        </w:rPr>
      </w:pPr>
      <w:r w:rsidRPr="0055345A">
        <w:rPr>
          <w:rFonts w:cs="Times New Roman"/>
          <w:b/>
        </w:rPr>
        <w:br w:type="page"/>
      </w:r>
    </w:p>
    <w:p w14:paraId="5C48DC97" w14:textId="19B26A05" w:rsidR="00D03F34" w:rsidRPr="0055345A" w:rsidRDefault="0015392A" w:rsidP="001E4347">
      <w:pPr>
        <w:pStyle w:val="Nadpis1"/>
        <w:rPr>
          <w:rFonts w:ascii="Times New Roman" w:hAnsi="Times New Roman" w:cs="Times New Roman"/>
        </w:rPr>
      </w:pPr>
      <w:bookmarkStart w:id="22" w:name="_Toc176172544"/>
      <w:r w:rsidRPr="0055345A">
        <w:rPr>
          <w:rFonts w:ascii="Times New Roman" w:hAnsi="Times New Roman" w:cs="Times New Roman"/>
        </w:rPr>
        <w:lastRenderedPageBreak/>
        <w:t xml:space="preserve">8. </w:t>
      </w:r>
      <w:r w:rsidR="00DF2FB5" w:rsidRPr="0055345A">
        <w:rPr>
          <w:rFonts w:ascii="Times New Roman" w:hAnsi="Times New Roman" w:cs="Times New Roman"/>
        </w:rPr>
        <w:t>Údaje o aktivitách školy</w:t>
      </w:r>
      <w:bookmarkEnd w:id="22"/>
    </w:p>
    <w:p w14:paraId="001C299F" w14:textId="77777777" w:rsidR="00180F00" w:rsidRPr="0055345A" w:rsidRDefault="00180F00" w:rsidP="000930F9">
      <w:pPr>
        <w:pStyle w:val="Nadpis2"/>
        <w:rPr>
          <w:rFonts w:ascii="Times New Roman" w:hAnsi="Times New Roman" w:cs="Times New Roman"/>
        </w:rPr>
      </w:pPr>
      <w:bookmarkStart w:id="23" w:name="_Toc176172545"/>
      <w:r w:rsidRPr="0055345A">
        <w:rPr>
          <w:rFonts w:ascii="Times New Roman" w:hAnsi="Times New Roman" w:cs="Times New Roman"/>
        </w:rPr>
        <w:t>Pedagogická činnost</w:t>
      </w:r>
      <w:bookmarkEnd w:id="23"/>
    </w:p>
    <w:p w14:paraId="53755EC0" w14:textId="77777777" w:rsidR="00180F00" w:rsidRPr="0055345A" w:rsidRDefault="00180F00" w:rsidP="00180F00">
      <w:pPr>
        <w:pStyle w:val="Nadpis2"/>
        <w:rPr>
          <w:rFonts w:ascii="Times New Roman" w:hAnsi="Times New Roman" w:cs="Times New Roman"/>
          <w:sz w:val="24"/>
          <w:szCs w:val="24"/>
        </w:rPr>
      </w:pPr>
    </w:p>
    <w:p w14:paraId="58C0C91C" w14:textId="4038DAA0" w:rsidR="00180F00" w:rsidRPr="0055345A" w:rsidRDefault="00180F00" w:rsidP="00180F00">
      <w:pPr>
        <w:pStyle w:val="Odstavecseseznamem"/>
        <w:numPr>
          <w:ilvl w:val="0"/>
          <w:numId w:val="33"/>
        </w:numPr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 xml:space="preserve">Proškolení a zavádění metody </w:t>
      </w:r>
      <w:proofErr w:type="spellStart"/>
      <w:r w:rsidRPr="0055345A">
        <w:rPr>
          <w:rFonts w:cs="Times New Roman"/>
          <w:szCs w:val="24"/>
        </w:rPr>
        <w:t>Skill</w:t>
      </w:r>
      <w:r w:rsidR="0055345A">
        <w:rPr>
          <w:rFonts w:cs="Times New Roman"/>
          <w:szCs w:val="24"/>
        </w:rPr>
        <w:t>s</w:t>
      </w:r>
      <w:proofErr w:type="spellEnd"/>
      <w:r w:rsidR="0055345A">
        <w:rPr>
          <w:rFonts w:cs="Times New Roman"/>
          <w:szCs w:val="24"/>
        </w:rPr>
        <w:t xml:space="preserve"> </w:t>
      </w:r>
      <w:proofErr w:type="spellStart"/>
      <w:r w:rsidRPr="0055345A">
        <w:rPr>
          <w:rFonts w:cs="Times New Roman"/>
          <w:szCs w:val="24"/>
        </w:rPr>
        <w:t>builder</w:t>
      </w:r>
      <w:proofErr w:type="spellEnd"/>
      <w:r w:rsidRPr="0055345A">
        <w:rPr>
          <w:rFonts w:cs="Times New Roman"/>
          <w:szCs w:val="24"/>
        </w:rPr>
        <w:t xml:space="preserve"> – stanovení leaderů a jejich zaškolení ve Scholla </w:t>
      </w:r>
      <w:proofErr w:type="spellStart"/>
      <w:r w:rsidRPr="0055345A">
        <w:rPr>
          <w:rFonts w:cs="Times New Roman"/>
          <w:szCs w:val="24"/>
        </w:rPr>
        <w:t>Empirica</w:t>
      </w:r>
      <w:proofErr w:type="spellEnd"/>
    </w:p>
    <w:p w14:paraId="76F02BD5" w14:textId="77777777" w:rsidR="00180F00" w:rsidRPr="0055345A" w:rsidRDefault="00180F00" w:rsidP="00180F00">
      <w:pPr>
        <w:pStyle w:val="Odstavecseseznamem"/>
        <w:numPr>
          <w:ilvl w:val="0"/>
          <w:numId w:val="33"/>
        </w:numPr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>Postupné zavádění pravidelných třídnických hodin zaměřené na vztahy ve třídě</w:t>
      </w:r>
    </w:p>
    <w:p w14:paraId="76CE8376" w14:textId="74679D07" w:rsidR="00180F00" w:rsidRPr="0055345A" w:rsidRDefault="00180F00" w:rsidP="00180F00">
      <w:pPr>
        <w:pStyle w:val="Odstavecseseznamem"/>
        <w:numPr>
          <w:ilvl w:val="0"/>
          <w:numId w:val="33"/>
        </w:numPr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 xml:space="preserve">Organizace DVVP – školení pro sborovnu – </w:t>
      </w:r>
      <w:r w:rsidR="00CA261E" w:rsidRPr="0055345A">
        <w:rPr>
          <w:rFonts w:cs="Times New Roman"/>
          <w:szCs w:val="24"/>
        </w:rPr>
        <w:t>Edupraxe – práce</w:t>
      </w:r>
      <w:r w:rsidRPr="0055345A">
        <w:rPr>
          <w:rFonts w:cs="Times New Roman"/>
          <w:szCs w:val="24"/>
        </w:rPr>
        <w:t xml:space="preserve"> s cíli, nová metodika EUR</w:t>
      </w:r>
    </w:p>
    <w:p w14:paraId="6B963416" w14:textId="77777777" w:rsidR="00180F00" w:rsidRPr="0055345A" w:rsidRDefault="00180F00" w:rsidP="00180F00">
      <w:pPr>
        <w:pStyle w:val="Odstavecseseznamem"/>
        <w:numPr>
          <w:ilvl w:val="0"/>
          <w:numId w:val="33"/>
        </w:numPr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>Spolupráce s MAS Třeboňsko</w:t>
      </w:r>
    </w:p>
    <w:p w14:paraId="7C591152" w14:textId="77777777" w:rsidR="00180F00" w:rsidRPr="0055345A" w:rsidRDefault="00180F00" w:rsidP="00180F00">
      <w:pPr>
        <w:pStyle w:val="Odstavecseseznamem"/>
        <w:numPr>
          <w:ilvl w:val="0"/>
          <w:numId w:val="33"/>
        </w:numPr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>Spolupráce se ZŠ Dačice – náslechy učitelů v hodinách zaměřené na metodiku EUR</w:t>
      </w:r>
    </w:p>
    <w:p w14:paraId="7FFA7531" w14:textId="46C8DD82" w:rsidR="00180F00" w:rsidRPr="0055345A" w:rsidRDefault="00180F00" w:rsidP="00180F00">
      <w:pPr>
        <w:pStyle w:val="Odstavecseseznamem"/>
        <w:numPr>
          <w:ilvl w:val="0"/>
          <w:numId w:val="33"/>
        </w:numPr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 xml:space="preserve">Nadstandardní </w:t>
      </w:r>
      <w:r w:rsidR="006D776C" w:rsidRPr="0055345A">
        <w:rPr>
          <w:rFonts w:cs="Times New Roman"/>
          <w:szCs w:val="24"/>
        </w:rPr>
        <w:t>spolupráce se SPC</w:t>
      </w:r>
      <w:r w:rsidRPr="0055345A">
        <w:rPr>
          <w:rFonts w:cs="Times New Roman"/>
          <w:szCs w:val="24"/>
        </w:rPr>
        <w:t xml:space="preserve"> a PPP</w:t>
      </w:r>
      <w:r w:rsidR="006D776C">
        <w:rPr>
          <w:rFonts w:cs="Times New Roman"/>
          <w:szCs w:val="24"/>
        </w:rPr>
        <w:t xml:space="preserve"> </w:t>
      </w:r>
      <w:r w:rsidRPr="0055345A">
        <w:rPr>
          <w:rFonts w:cs="Times New Roman"/>
          <w:szCs w:val="24"/>
        </w:rPr>
        <w:t>-</w:t>
      </w:r>
      <w:r w:rsidR="006D776C">
        <w:rPr>
          <w:rFonts w:cs="Times New Roman"/>
          <w:szCs w:val="24"/>
        </w:rPr>
        <w:t xml:space="preserve"> </w:t>
      </w:r>
      <w:r w:rsidRPr="0055345A">
        <w:rPr>
          <w:rFonts w:cs="Times New Roman"/>
          <w:szCs w:val="24"/>
        </w:rPr>
        <w:t xml:space="preserve">zajištění financování úvazku speciálního pedagoga </w:t>
      </w:r>
    </w:p>
    <w:p w14:paraId="466EC320" w14:textId="77777777" w:rsidR="00180F00" w:rsidRPr="0055345A" w:rsidRDefault="00180F00" w:rsidP="00180F00">
      <w:pPr>
        <w:pStyle w:val="Odstavecseseznamem"/>
        <w:numPr>
          <w:ilvl w:val="0"/>
          <w:numId w:val="33"/>
        </w:numPr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>Pilotování projektu Finanční gramotnost s Nadací České spořitelny</w:t>
      </w:r>
    </w:p>
    <w:p w14:paraId="224072E0" w14:textId="77777777" w:rsidR="00180F00" w:rsidRPr="0055345A" w:rsidRDefault="00180F00" w:rsidP="00180F00">
      <w:pPr>
        <w:pStyle w:val="Odstavecseseznamem"/>
        <w:numPr>
          <w:ilvl w:val="0"/>
          <w:numId w:val="33"/>
        </w:numPr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>Projektové vyučování – Den země</w:t>
      </w:r>
    </w:p>
    <w:p w14:paraId="1D83C375" w14:textId="0BFE95C2" w:rsidR="00180F00" w:rsidRPr="0055345A" w:rsidRDefault="00CA261E" w:rsidP="00180F00">
      <w:pPr>
        <w:pStyle w:val="Odstavecseseznamem"/>
        <w:numPr>
          <w:ilvl w:val="0"/>
          <w:numId w:val="33"/>
        </w:numPr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>Školení – Ozbrojený</w:t>
      </w:r>
      <w:r w:rsidR="00180F00" w:rsidRPr="0055345A">
        <w:rPr>
          <w:rFonts w:cs="Times New Roman"/>
          <w:szCs w:val="24"/>
        </w:rPr>
        <w:t xml:space="preserve"> útočník ve škole s PČR</w:t>
      </w:r>
    </w:p>
    <w:p w14:paraId="669987F8" w14:textId="77777777" w:rsidR="00180F00" w:rsidRPr="0055345A" w:rsidRDefault="00180F00" w:rsidP="000930F9">
      <w:pPr>
        <w:pStyle w:val="Nadpis2"/>
        <w:rPr>
          <w:rFonts w:ascii="Times New Roman" w:hAnsi="Times New Roman" w:cs="Times New Roman"/>
        </w:rPr>
      </w:pPr>
      <w:bookmarkStart w:id="24" w:name="_Toc176172546"/>
      <w:r w:rsidRPr="0055345A">
        <w:rPr>
          <w:rFonts w:ascii="Times New Roman" w:hAnsi="Times New Roman" w:cs="Times New Roman"/>
        </w:rPr>
        <w:t>Soutěže a olympiády</w:t>
      </w:r>
      <w:bookmarkEnd w:id="24"/>
    </w:p>
    <w:p w14:paraId="0B371F27" w14:textId="794088CF" w:rsidR="00180F00" w:rsidRPr="0055345A" w:rsidRDefault="00B86253" w:rsidP="00180F00">
      <w:pPr>
        <w:pStyle w:val="Odstavecseseznamem"/>
        <w:numPr>
          <w:ilvl w:val="0"/>
          <w:numId w:val="33"/>
        </w:numPr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 xml:space="preserve">Cyklistický </w:t>
      </w:r>
      <w:r w:rsidR="00180F00" w:rsidRPr="0055345A">
        <w:rPr>
          <w:rFonts w:cs="Times New Roman"/>
          <w:szCs w:val="24"/>
        </w:rPr>
        <w:t xml:space="preserve">závod “ Memoriál </w:t>
      </w:r>
      <w:r w:rsidR="00265548">
        <w:rPr>
          <w:rFonts w:cs="Times New Roman"/>
          <w:szCs w:val="24"/>
        </w:rPr>
        <w:t>JUD</w:t>
      </w:r>
      <w:r w:rsidRPr="0055345A">
        <w:rPr>
          <w:rFonts w:cs="Times New Roman"/>
          <w:szCs w:val="24"/>
        </w:rPr>
        <w:t>r</w:t>
      </w:r>
      <w:r w:rsidR="00180F00" w:rsidRPr="0055345A">
        <w:rPr>
          <w:rFonts w:cs="Times New Roman"/>
          <w:szCs w:val="24"/>
        </w:rPr>
        <w:t xml:space="preserve">. </w:t>
      </w:r>
      <w:proofErr w:type="spellStart"/>
      <w:r w:rsidR="00180F00" w:rsidRPr="0055345A">
        <w:rPr>
          <w:rFonts w:cs="Times New Roman"/>
          <w:szCs w:val="24"/>
        </w:rPr>
        <w:t>Ferdinada</w:t>
      </w:r>
      <w:proofErr w:type="spellEnd"/>
      <w:r w:rsidR="00180F00" w:rsidRPr="0055345A">
        <w:rPr>
          <w:rFonts w:cs="Times New Roman"/>
          <w:szCs w:val="24"/>
        </w:rPr>
        <w:t xml:space="preserve"> Bušty“</w:t>
      </w:r>
    </w:p>
    <w:p w14:paraId="5CB2CC18" w14:textId="420B350E" w:rsidR="00180F00" w:rsidRPr="0055345A" w:rsidRDefault="00B86253" w:rsidP="00180F00">
      <w:pPr>
        <w:pStyle w:val="Odstavecseseznamem"/>
        <w:numPr>
          <w:ilvl w:val="0"/>
          <w:numId w:val="33"/>
        </w:numPr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 xml:space="preserve">Vítězství </w:t>
      </w:r>
      <w:r w:rsidR="00180F00" w:rsidRPr="0055345A">
        <w:rPr>
          <w:rFonts w:cs="Times New Roman"/>
          <w:szCs w:val="24"/>
        </w:rPr>
        <w:t>školního parlamentu v projektu Malý Leader</w:t>
      </w:r>
    </w:p>
    <w:p w14:paraId="524CA602" w14:textId="54E4EC58" w:rsidR="00180F00" w:rsidRPr="0055345A" w:rsidRDefault="00B86253" w:rsidP="00180F00">
      <w:pPr>
        <w:pStyle w:val="Odstavecseseznamem"/>
        <w:numPr>
          <w:ilvl w:val="0"/>
          <w:numId w:val="33"/>
        </w:numPr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 xml:space="preserve">Účast </w:t>
      </w:r>
      <w:r w:rsidR="00180F00" w:rsidRPr="0055345A">
        <w:rPr>
          <w:rFonts w:cs="Times New Roman"/>
          <w:szCs w:val="24"/>
        </w:rPr>
        <w:t>na olympiádě z anglického jazyka, českého jazyka a přírodopisu</w:t>
      </w:r>
    </w:p>
    <w:p w14:paraId="61898D24" w14:textId="10ED30FC" w:rsidR="00180F00" w:rsidRPr="0055345A" w:rsidRDefault="00B86253" w:rsidP="00180F00">
      <w:pPr>
        <w:pStyle w:val="Odstavecseseznamem"/>
        <w:numPr>
          <w:ilvl w:val="0"/>
          <w:numId w:val="33"/>
        </w:numPr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 xml:space="preserve">Účast </w:t>
      </w:r>
      <w:r w:rsidR="00180F00" w:rsidRPr="0055345A">
        <w:rPr>
          <w:rFonts w:cs="Times New Roman"/>
          <w:szCs w:val="24"/>
        </w:rPr>
        <w:t>na okresním kole recitační soutěže</w:t>
      </w:r>
    </w:p>
    <w:p w14:paraId="74F885ED" w14:textId="30952468" w:rsidR="00180F00" w:rsidRPr="0055345A" w:rsidRDefault="00B86253" w:rsidP="00180F00">
      <w:pPr>
        <w:pStyle w:val="Odstavecseseznamem"/>
        <w:numPr>
          <w:ilvl w:val="0"/>
          <w:numId w:val="33"/>
        </w:numPr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 xml:space="preserve">Účast </w:t>
      </w:r>
      <w:r w:rsidR="00180F00" w:rsidRPr="0055345A">
        <w:rPr>
          <w:rFonts w:cs="Times New Roman"/>
          <w:szCs w:val="24"/>
        </w:rPr>
        <w:t>Pěvecká soutěž Zvonek, krajské kolo</w:t>
      </w:r>
    </w:p>
    <w:p w14:paraId="7D36CBDB" w14:textId="666E8781" w:rsidR="00180F00" w:rsidRPr="0055345A" w:rsidRDefault="00B86253" w:rsidP="00180F00">
      <w:pPr>
        <w:pStyle w:val="Odstavecseseznamem"/>
        <w:numPr>
          <w:ilvl w:val="0"/>
          <w:numId w:val="33"/>
        </w:numPr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 xml:space="preserve">Účast </w:t>
      </w:r>
      <w:proofErr w:type="spellStart"/>
      <w:r w:rsidR="00180F00" w:rsidRPr="0055345A">
        <w:rPr>
          <w:rFonts w:cs="Times New Roman"/>
          <w:szCs w:val="24"/>
        </w:rPr>
        <w:t>Digi</w:t>
      </w:r>
      <w:proofErr w:type="spellEnd"/>
      <w:r w:rsidR="00180F00" w:rsidRPr="0055345A">
        <w:rPr>
          <w:rFonts w:cs="Times New Roman"/>
          <w:szCs w:val="24"/>
        </w:rPr>
        <w:t xml:space="preserve"> soutěž – 1.</w:t>
      </w:r>
      <w:r w:rsidR="00265548" w:rsidRPr="0055345A">
        <w:rPr>
          <w:rFonts w:cs="Times New Roman"/>
          <w:szCs w:val="24"/>
        </w:rPr>
        <w:t xml:space="preserve"> </w:t>
      </w:r>
      <w:r w:rsidR="00265548">
        <w:rPr>
          <w:rFonts w:cs="Times New Roman"/>
          <w:szCs w:val="24"/>
        </w:rPr>
        <w:t>a</w:t>
      </w:r>
      <w:r w:rsidR="00265548" w:rsidRPr="0055345A">
        <w:rPr>
          <w:rFonts w:cs="Times New Roman"/>
          <w:szCs w:val="24"/>
        </w:rPr>
        <w:t xml:space="preserve"> </w:t>
      </w:r>
      <w:r w:rsidR="00180F00" w:rsidRPr="0055345A">
        <w:rPr>
          <w:rFonts w:cs="Times New Roman"/>
          <w:szCs w:val="24"/>
        </w:rPr>
        <w:t xml:space="preserve">2. </w:t>
      </w:r>
      <w:r w:rsidR="00265548" w:rsidRPr="0055345A">
        <w:rPr>
          <w:rFonts w:cs="Times New Roman"/>
          <w:szCs w:val="24"/>
        </w:rPr>
        <w:t>m</w:t>
      </w:r>
      <w:r w:rsidRPr="0055345A">
        <w:rPr>
          <w:rFonts w:cs="Times New Roman"/>
          <w:szCs w:val="24"/>
        </w:rPr>
        <w:t>ísto</w:t>
      </w:r>
    </w:p>
    <w:p w14:paraId="3A378D04" w14:textId="1020E0A4" w:rsidR="00180F00" w:rsidRPr="0055345A" w:rsidRDefault="00B86253" w:rsidP="00180F00">
      <w:pPr>
        <w:pStyle w:val="Odstavecseseznamem"/>
        <w:numPr>
          <w:ilvl w:val="0"/>
          <w:numId w:val="33"/>
        </w:numPr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 xml:space="preserve">Realizace </w:t>
      </w:r>
      <w:r w:rsidR="00180F00" w:rsidRPr="0055345A">
        <w:rPr>
          <w:rFonts w:cs="Times New Roman"/>
          <w:szCs w:val="24"/>
        </w:rPr>
        <w:t xml:space="preserve">cambridgeských zkoušek </w:t>
      </w:r>
      <w:proofErr w:type="spellStart"/>
      <w:r w:rsidR="00180F00" w:rsidRPr="0055345A">
        <w:rPr>
          <w:rFonts w:cs="Times New Roman"/>
          <w:szCs w:val="24"/>
        </w:rPr>
        <w:t>Starter</w:t>
      </w:r>
      <w:proofErr w:type="spellEnd"/>
      <w:r w:rsidR="00180F00" w:rsidRPr="0055345A">
        <w:rPr>
          <w:rFonts w:cs="Times New Roman"/>
          <w:szCs w:val="24"/>
        </w:rPr>
        <w:t xml:space="preserve">, </w:t>
      </w:r>
      <w:proofErr w:type="spellStart"/>
      <w:r w:rsidR="00180F00" w:rsidRPr="0055345A">
        <w:rPr>
          <w:rFonts w:cs="Times New Roman"/>
          <w:szCs w:val="24"/>
        </w:rPr>
        <w:t>Mover</w:t>
      </w:r>
      <w:proofErr w:type="spellEnd"/>
    </w:p>
    <w:p w14:paraId="0029A10F" w14:textId="77777777" w:rsidR="00180F00" w:rsidRPr="0055345A" w:rsidRDefault="00180F00" w:rsidP="00180F00">
      <w:pPr>
        <w:pStyle w:val="Odstavecseseznamem"/>
        <w:rPr>
          <w:rFonts w:cs="Times New Roman"/>
          <w:szCs w:val="24"/>
        </w:rPr>
      </w:pPr>
    </w:p>
    <w:p w14:paraId="2073272A" w14:textId="77777777" w:rsidR="00180F00" w:rsidRPr="0055345A" w:rsidRDefault="00180F00" w:rsidP="000930F9">
      <w:pPr>
        <w:pStyle w:val="Nadpis2"/>
        <w:rPr>
          <w:rFonts w:ascii="Times New Roman" w:hAnsi="Times New Roman" w:cs="Times New Roman"/>
        </w:rPr>
      </w:pPr>
      <w:bookmarkStart w:id="25" w:name="_Toc176172547"/>
      <w:r w:rsidRPr="0055345A">
        <w:rPr>
          <w:rFonts w:ascii="Times New Roman" w:hAnsi="Times New Roman" w:cs="Times New Roman"/>
        </w:rPr>
        <w:t>Spolupráce a Public relations</w:t>
      </w:r>
      <w:bookmarkEnd w:id="25"/>
    </w:p>
    <w:p w14:paraId="5D75DABF" w14:textId="60280BCF" w:rsidR="00180F00" w:rsidRPr="0055345A" w:rsidRDefault="00180F00" w:rsidP="00180F00">
      <w:pPr>
        <w:pStyle w:val="Odstavecseseznamem"/>
        <w:numPr>
          <w:ilvl w:val="0"/>
          <w:numId w:val="33"/>
        </w:numPr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 xml:space="preserve">ZŠ Suchdol nad Lužnicí, organizace společného </w:t>
      </w:r>
      <w:proofErr w:type="spellStart"/>
      <w:r w:rsidRPr="0055345A">
        <w:rPr>
          <w:rFonts w:cs="Times New Roman"/>
          <w:szCs w:val="24"/>
        </w:rPr>
        <w:t>Artcampu</w:t>
      </w:r>
      <w:proofErr w:type="spellEnd"/>
      <w:r w:rsidRPr="0055345A">
        <w:rPr>
          <w:rFonts w:cs="Times New Roman"/>
          <w:szCs w:val="24"/>
        </w:rPr>
        <w:t xml:space="preserve"> pro žáky školy </w:t>
      </w:r>
      <w:r w:rsidR="0055345A">
        <w:rPr>
          <w:rFonts w:cs="Times New Roman"/>
          <w:szCs w:val="24"/>
        </w:rPr>
        <w:br/>
      </w:r>
      <w:r w:rsidRPr="0055345A">
        <w:rPr>
          <w:rFonts w:cs="Times New Roman"/>
          <w:szCs w:val="24"/>
        </w:rPr>
        <w:t>do Chorvatska</w:t>
      </w:r>
    </w:p>
    <w:p w14:paraId="0D55C18F" w14:textId="77777777" w:rsidR="00180F00" w:rsidRPr="0055345A" w:rsidRDefault="00180F00" w:rsidP="00180F00">
      <w:pPr>
        <w:pStyle w:val="Odstavecseseznamem"/>
        <w:numPr>
          <w:ilvl w:val="0"/>
          <w:numId w:val="33"/>
        </w:numPr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>Spolupráce se ZŠ Dačice</w:t>
      </w:r>
    </w:p>
    <w:p w14:paraId="2DEF3B34" w14:textId="77777777" w:rsidR="00180F00" w:rsidRPr="0055345A" w:rsidRDefault="00180F00" w:rsidP="00180F00">
      <w:pPr>
        <w:pStyle w:val="Odstavecseseznamem"/>
        <w:numPr>
          <w:ilvl w:val="0"/>
          <w:numId w:val="33"/>
        </w:numPr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 xml:space="preserve">Zahájení spolupráce se ZŠ v rakouském </w:t>
      </w:r>
      <w:proofErr w:type="spellStart"/>
      <w:r w:rsidRPr="0055345A">
        <w:rPr>
          <w:rFonts w:cs="Times New Roman"/>
          <w:szCs w:val="24"/>
        </w:rPr>
        <w:t>Sandlu</w:t>
      </w:r>
      <w:proofErr w:type="spellEnd"/>
    </w:p>
    <w:p w14:paraId="4DBF12D4" w14:textId="77777777" w:rsidR="00180F00" w:rsidRPr="0055345A" w:rsidRDefault="00180F00" w:rsidP="00180F00">
      <w:pPr>
        <w:pStyle w:val="Odstavecseseznamem"/>
        <w:numPr>
          <w:ilvl w:val="0"/>
          <w:numId w:val="33"/>
        </w:numPr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>SSRV Třeboň– partnerská spolupráce v rámci IROP, workshopy v chemii</w:t>
      </w:r>
    </w:p>
    <w:p w14:paraId="36424029" w14:textId="77777777" w:rsidR="00180F00" w:rsidRPr="0055345A" w:rsidRDefault="00180F00" w:rsidP="00180F00">
      <w:pPr>
        <w:pStyle w:val="Odstavecseseznamem"/>
        <w:numPr>
          <w:ilvl w:val="0"/>
          <w:numId w:val="33"/>
        </w:numPr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>Spolupráce s MŠ Chlum u Třeboně – společná setkání pro budoucí prvňáčky</w:t>
      </w:r>
    </w:p>
    <w:p w14:paraId="26A42303" w14:textId="4543720D" w:rsidR="00180F00" w:rsidRPr="0055345A" w:rsidRDefault="00180F00" w:rsidP="00180F00">
      <w:pPr>
        <w:pStyle w:val="Odstavecseseznamem"/>
        <w:numPr>
          <w:ilvl w:val="0"/>
          <w:numId w:val="33"/>
        </w:numPr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>Sbí</w:t>
      </w:r>
      <w:r w:rsidR="006D776C">
        <w:rPr>
          <w:rFonts w:cs="Times New Roman"/>
          <w:szCs w:val="24"/>
        </w:rPr>
        <w:t>rka pro kostel v Chlumu u Třeboně</w:t>
      </w:r>
    </w:p>
    <w:p w14:paraId="01DFF3D3" w14:textId="77777777" w:rsidR="00180F00" w:rsidRPr="0055345A" w:rsidRDefault="00180F00" w:rsidP="00180F00">
      <w:pPr>
        <w:pStyle w:val="Odstavecseseznamem"/>
        <w:numPr>
          <w:ilvl w:val="0"/>
          <w:numId w:val="33"/>
        </w:numPr>
        <w:ind w:left="360" w:firstLine="66"/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>Spolupráce se Záchranou stanicí v Třeboni</w:t>
      </w:r>
    </w:p>
    <w:p w14:paraId="07998EF1" w14:textId="77777777" w:rsidR="00180F00" w:rsidRPr="0055345A" w:rsidRDefault="00180F00" w:rsidP="00180F00">
      <w:pPr>
        <w:pStyle w:val="Odstavecseseznamem"/>
        <w:ind w:left="426"/>
        <w:rPr>
          <w:rFonts w:cs="Times New Roman"/>
          <w:szCs w:val="24"/>
        </w:rPr>
      </w:pPr>
    </w:p>
    <w:p w14:paraId="290D6A41" w14:textId="77777777" w:rsidR="00180F00" w:rsidRPr="0055345A" w:rsidRDefault="00180F00" w:rsidP="000930F9">
      <w:pPr>
        <w:pStyle w:val="Nadpis2"/>
        <w:rPr>
          <w:rFonts w:ascii="Times New Roman" w:hAnsi="Times New Roman" w:cs="Times New Roman"/>
        </w:rPr>
      </w:pPr>
      <w:bookmarkStart w:id="26" w:name="_Toc176172548"/>
      <w:r w:rsidRPr="0055345A">
        <w:rPr>
          <w:rFonts w:ascii="Times New Roman" w:hAnsi="Times New Roman" w:cs="Times New Roman"/>
        </w:rPr>
        <w:t>Prezentace školy</w:t>
      </w:r>
      <w:bookmarkEnd w:id="26"/>
    </w:p>
    <w:p w14:paraId="00E981FF" w14:textId="105EE9BC" w:rsidR="00180F00" w:rsidRPr="0055345A" w:rsidRDefault="00B86253" w:rsidP="00180F00">
      <w:pPr>
        <w:pStyle w:val="Odstavecseseznamem"/>
        <w:numPr>
          <w:ilvl w:val="0"/>
          <w:numId w:val="33"/>
        </w:numPr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>Webové stránky školy</w:t>
      </w:r>
    </w:p>
    <w:p w14:paraId="192CBAA4" w14:textId="4DA491BB" w:rsidR="00180F00" w:rsidRPr="0055345A" w:rsidRDefault="00B86253" w:rsidP="00180F00">
      <w:pPr>
        <w:pStyle w:val="Odstavecseseznamem"/>
        <w:numPr>
          <w:ilvl w:val="0"/>
          <w:numId w:val="33"/>
        </w:numPr>
        <w:rPr>
          <w:rFonts w:cs="Times New Roman"/>
          <w:szCs w:val="24"/>
        </w:rPr>
      </w:pPr>
      <w:proofErr w:type="spellStart"/>
      <w:r w:rsidRPr="0055345A">
        <w:rPr>
          <w:rFonts w:cs="Times New Roman"/>
          <w:szCs w:val="24"/>
        </w:rPr>
        <w:t>Fcb</w:t>
      </w:r>
      <w:proofErr w:type="spellEnd"/>
    </w:p>
    <w:p w14:paraId="6400F1BC" w14:textId="7F331CA0" w:rsidR="00180F00" w:rsidRPr="0055345A" w:rsidRDefault="00B86253" w:rsidP="00180F00">
      <w:pPr>
        <w:pStyle w:val="Odstavecseseznamem"/>
        <w:numPr>
          <w:ilvl w:val="0"/>
          <w:numId w:val="33"/>
        </w:numPr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 xml:space="preserve">Pravidelná rubrika měsíčníku městyse </w:t>
      </w:r>
      <w:r w:rsidR="00265548" w:rsidRPr="0055345A">
        <w:rPr>
          <w:rFonts w:cs="Times New Roman"/>
          <w:szCs w:val="24"/>
        </w:rPr>
        <w:t>H</w:t>
      </w:r>
      <w:r w:rsidRPr="0055345A">
        <w:rPr>
          <w:rFonts w:cs="Times New Roman"/>
          <w:szCs w:val="24"/>
        </w:rPr>
        <w:t>ejtman</w:t>
      </w:r>
    </w:p>
    <w:p w14:paraId="1346ABA9" w14:textId="70E1D3BF" w:rsidR="00180F00" w:rsidRPr="0055345A" w:rsidRDefault="00B86253" w:rsidP="00180F00">
      <w:pPr>
        <w:pStyle w:val="Odstavecseseznamem"/>
        <w:numPr>
          <w:ilvl w:val="0"/>
          <w:numId w:val="33"/>
        </w:numPr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 xml:space="preserve">Časopis </w:t>
      </w:r>
      <w:r w:rsidR="00265548" w:rsidRPr="0055345A">
        <w:rPr>
          <w:rFonts w:cs="Times New Roman"/>
          <w:szCs w:val="24"/>
        </w:rPr>
        <w:t>M</w:t>
      </w:r>
      <w:r w:rsidRPr="0055345A">
        <w:rPr>
          <w:rFonts w:cs="Times New Roman"/>
          <w:szCs w:val="24"/>
        </w:rPr>
        <w:t>rholení</w:t>
      </w:r>
    </w:p>
    <w:p w14:paraId="1934250C" w14:textId="77777777" w:rsidR="00180F00" w:rsidRPr="0055345A" w:rsidRDefault="00180F00" w:rsidP="00180F00">
      <w:pPr>
        <w:pStyle w:val="Odstavecseseznamem"/>
        <w:numPr>
          <w:ilvl w:val="0"/>
          <w:numId w:val="33"/>
        </w:numPr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>Májové slavnosti</w:t>
      </w:r>
    </w:p>
    <w:p w14:paraId="007E0F1C" w14:textId="5A9503D6" w:rsidR="00180F00" w:rsidRPr="0055345A" w:rsidRDefault="00B86253" w:rsidP="00180F00">
      <w:pPr>
        <w:pStyle w:val="Odstavecseseznamem"/>
        <w:numPr>
          <w:ilvl w:val="0"/>
          <w:numId w:val="33"/>
        </w:numPr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>Rozsvícení vánočního stromu</w:t>
      </w:r>
    </w:p>
    <w:p w14:paraId="7F165F2A" w14:textId="77777777" w:rsidR="00180F00" w:rsidRPr="0055345A" w:rsidRDefault="00180F00" w:rsidP="00180F00">
      <w:pPr>
        <w:pStyle w:val="Odstavecseseznamem"/>
        <w:ind w:left="1440"/>
        <w:rPr>
          <w:rFonts w:cs="Times New Roman"/>
          <w:szCs w:val="24"/>
        </w:rPr>
      </w:pPr>
    </w:p>
    <w:p w14:paraId="405D7470" w14:textId="77777777" w:rsidR="00180F00" w:rsidRPr="0055345A" w:rsidRDefault="00180F00" w:rsidP="000930F9">
      <w:pPr>
        <w:pStyle w:val="Nadpis2"/>
        <w:rPr>
          <w:rFonts w:ascii="Times New Roman" w:hAnsi="Times New Roman" w:cs="Times New Roman"/>
        </w:rPr>
      </w:pPr>
      <w:bookmarkStart w:id="27" w:name="_Toc176172549"/>
      <w:r w:rsidRPr="0055345A">
        <w:rPr>
          <w:rFonts w:ascii="Times New Roman" w:hAnsi="Times New Roman" w:cs="Times New Roman"/>
        </w:rPr>
        <w:lastRenderedPageBreak/>
        <w:t>Škola</w:t>
      </w:r>
      <w:bookmarkEnd w:id="27"/>
    </w:p>
    <w:p w14:paraId="6EF4FAB6" w14:textId="77777777" w:rsidR="00180F00" w:rsidRPr="0055345A" w:rsidRDefault="00180F00" w:rsidP="00180F00">
      <w:pPr>
        <w:pStyle w:val="Odstavecseseznamem"/>
        <w:numPr>
          <w:ilvl w:val="0"/>
          <w:numId w:val="33"/>
        </w:numPr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>Vedení školního parlamentu</w:t>
      </w:r>
    </w:p>
    <w:p w14:paraId="474317DF" w14:textId="77777777" w:rsidR="00180F00" w:rsidRPr="0055345A" w:rsidRDefault="00180F00" w:rsidP="00180F00">
      <w:pPr>
        <w:pStyle w:val="Odstavecseseznamem"/>
        <w:numPr>
          <w:ilvl w:val="0"/>
          <w:numId w:val="33"/>
        </w:numPr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>Cyklistický kurz</w:t>
      </w:r>
    </w:p>
    <w:p w14:paraId="73F7944F" w14:textId="3785848B" w:rsidR="00180F00" w:rsidRPr="0055345A" w:rsidRDefault="00CA261E" w:rsidP="00180F00">
      <w:pPr>
        <w:pStyle w:val="Odstavecseseznamem"/>
        <w:numPr>
          <w:ilvl w:val="0"/>
          <w:numId w:val="33"/>
        </w:numPr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>Organizace pilotního</w:t>
      </w:r>
      <w:r w:rsidR="00180F00" w:rsidRPr="0055345A">
        <w:rPr>
          <w:rFonts w:cs="Times New Roman"/>
          <w:szCs w:val="24"/>
        </w:rPr>
        <w:t xml:space="preserve"> lyžařského kurzu</w:t>
      </w:r>
    </w:p>
    <w:p w14:paraId="7C0193C8" w14:textId="77777777" w:rsidR="00180F00" w:rsidRPr="0055345A" w:rsidRDefault="00180F00" w:rsidP="00180F00">
      <w:pPr>
        <w:pStyle w:val="Odstavecseseznamem"/>
        <w:numPr>
          <w:ilvl w:val="0"/>
          <w:numId w:val="33"/>
        </w:numPr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>Pravidelné hodiny Aj s rodilým mluvčím</w:t>
      </w:r>
    </w:p>
    <w:p w14:paraId="638F4DE0" w14:textId="77777777" w:rsidR="00180F00" w:rsidRPr="0055345A" w:rsidRDefault="00180F00" w:rsidP="00180F00">
      <w:pPr>
        <w:pStyle w:val="Odstavecseseznamem"/>
        <w:numPr>
          <w:ilvl w:val="0"/>
          <w:numId w:val="33"/>
        </w:numPr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>Tandemová výuka</w:t>
      </w:r>
    </w:p>
    <w:p w14:paraId="0BAB6BB6" w14:textId="77777777" w:rsidR="00180F00" w:rsidRPr="0055345A" w:rsidRDefault="00180F00" w:rsidP="00180F00">
      <w:pPr>
        <w:pStyle w:val="Odstavecseseznamem"/>
        <w:numPr>
          <w:ilvl w:val="0"/>
          <w:numId w:val="33"/>
        </w:numPr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>Organizace Dne otevřených dveří</w:t>
      </w:r>
    </w:p>
    <w:p w14:paraId="4A4FD6B8" w14:textId="77777777" w:rsidR="00180F00" w:rsidRPr="0055345A" w:rsidRDefault="00180F00" w:rsidP="00180F00">
      <w:pPr>
        <w:pStyle w:val="Odstavecseseznamem"/>
        <w:ind w:left="1440"/>
        <w:rPr>
          <w:rFonts w:cs="Times New Roman"/>
          <w:szCs w:val="24"/>
        </w:rPr>
      </w:pPr>
    </w:p>
    <w:p w14:paraId="73ED341F" w14:textId="77777777" w:rsidR="00180F00" w:rsidRPr="006D776C" w:rsidRDefault="00180F00" w:rsidP="00180F00">
      <w:pPr>
        <w:pStyle w:val="Odstavecseseznamem"/>
        <w:rPr>
          <w:rFonts w:cs="Times New Roman"/>
          <w:sz w:val="16"/>
          <w:szCs w:val="16"/>
        </w:rPr>
      </w:pPr>
    </w:p>
    <w:p w14:paraId="69A7079B" w14:textId="31DD167A" w:rsidR="00415D3B" w:rsidRPr="0055345A" w:rsidRDefault="0015392A" w:rsidP="001E4347">
      <w:pPr>
        <w:pStyle w:val="Nadpis1"/>
        <w:rPr>
          <w:rFonts w:ascii="Times New Roman" w:hAnsi="Times New Roman" w:cs="Times New Roman"/>
        </w:rPr>
      </w:pPr>
      <w:bookmarkStart w:id="28" w:name="_Toc176172550"/>
      <w:r w:rsidRPr="0055345A">
        <w:rPr>
          <w:rFonts w:ascii="Times New Roman" w:hAnsi="Times New Roman" w:cs="Times New Roman"/>
        </w:rPr>
        <w:t xml:space="preserve">9. </w:t>
      </w:r>
      <w:r w:rsidR="00A93D62" w:rsidRPr="0055345A">
        <w:rPr>
          <w:rFonts w:ascii="Times New Roman" w:hAnsi="Times New Roman" w:cs="Times New Roman"/>
        </w:rPr>
        <w:t>Údaje o</w:t>
      </w:r>
      <w:r w:rsidR="000212B2" w:rsidRPr="0055345A">
        <w:rPr>
          <w:rFonts w:ascii="Times New Roman" w:hAnsi="Times New Roman" w:cs="Times New Roman"/>
        </w:rPr>
        <w:t xml:space="preserve"> výsledcích inspekční činnosti</w:t>
      </w:r>
      <w:bookmarkEnd w:id="28"/>
    </w:p>
    <w:p w14:paraId="00069ABC" w14:textId="77777777" w:rsidR="00AF6A24" w:rsidRPr="0055345A" w:rsidRDefault="00AF6A24" w:rsidP="00AF6A24">
      <w:pPr>
        <w:rPr>
          <w:rFonts w:cs="Times New Roman"/>
        </w:rPr>
      </w:pPr>
    </w:p>
    <w:p w14:paraId="178E44A5" w14:textId="336D073B" w:rsidR="00180F00" w:rsidRPr="0055345A" w:rsidRDefault="007303C2" w:rsidP="00D20C07">
      <w:pPr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 xml:space="preserve">Ve </w:t>
      </w:r>
      <w:r w:rsidR="005C54B7" w:rsidRPr="0055345A">
        <w:rPr>
          <w:rFonts w:cs="Times New Roman"/>
          <w:szCs w:val="24"/>
        </w:rPr>
        <w:t>š</w:t>
      </w:r>
      <w:r w:rsidRPr="0055345A">
        <w:rPr>
          <w:rFonts w:cs="Times New Roman"/>
          <w:szCs w:val="24"/>
        </w:rPr>
        <w:t>kolním roce</w:t>
      </w:r>
      <w:r w:rsidR="008D62A4" w:rsidRPr="0055345A">
        <w:rPr>
          <w:rFonts w:cs="Times New Roman"/>
          <w:szCs w:val="24"/>
        </w:rPr>
        <w:t xml:space="preserve"> 202</w:t>
      </w:r>
      <w:r w:rsidR="006D776C">
        <w:rPr>
          <w:rFonts w:cs="Times New Roman"/>
          <w:szCs w:val="24"/>
        </w:rPr>
        <w:t>3</w:t>
      </w:r>
      <w:r w:rsidR="008D62A4" w:rsidRPr="0055345A">
        <w:rPr>
          <w:rFonts w:cs="Times New Roman"/>
          <w:szCs w:val="24"/>
        </w:rPr>
        <w:t>/</w:t>
      </w:r>
      <w:r w:rsidR="00BC34FD" w:rsidRPr="0055345A">
        <w:rPr>
          <w:rFonts w:cs="Times New Roman"/>
          <w:szCs w:val="24"/>
        </w:rPr>
        <w:t>2</w:t>
      </w:r>
      <w:r w:rsidR="006D776C">
        <w:rPr>
          <w:rFonts w:cs="Times New Roman"/>
          <w:szCs w:val="24"/>
        </w:rPr>
        <w:t>4</w:t>
      </w:r>
      <w:r w:rsidR="008677F2" w:rsidRPr="0055345A">
        <w:rPr>
          <w:rFonts w:cs="Times New Roman"/>
          <w:szCs w:val="24"/>
        </w:rPr>
        <w:t xml:space="preserve"> </w:t>
      </w:r>
      <w:r w:rsidRPr="0055345A">
        <w:rPr>
          <w:rFonts w:cs="Times New Roman"/>
          <w:szCs w:val="24"/>
        </w:rPr>
        <w:t xml:space="preserve">proběhla na </w:t>
      </w:r>
      <w:r w:rsidR="005C54B7" w:rsidRPr="0055345A">
        <w:rPr>
          <w:rFonts w:cs="Times New Roman"/>
          <w:szCs w:val="24"/>
        </w:rPr>
        <w:t>naší škole inspekce vedená ČŠI.</w:t>
      </w:r>
      <w:r w:rsidR="008677F2" w:rsidRPr="0055345A">
        <w:rPr>
          <w:rFonts w:cs="Times New Roman"/>
          <w:szCs w:val="24"/>
        </w:rPr>
        <w:t xml:space="preserve"> Inspekce proběhla v termínu od 28. 11. 2023 do 30. 11. 2023. </w:t>
      </w:r>
      <w:r w:rsidR="00B86253" w:rsidRPr="0055345A">
        <w:rPr>
          <w:rFonts w:cs="Times New Roman"/>
          <w:szCs w:val="24"/>
        </w:rPr>
        <w:t>Drobné nedostatky byly odstraněny během inspekce.</w:t>
      </w:r>
    </w:p>
    <w:p w14:paraId="65C86B43" w14:textId="47EC24B7" w:rsidR="00D20C07" w:rsidRPr="0055345A" w:rsidRDefault="008677F2" w:rsidP="00D20C07">
      <w:pPr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>Výsledky inspekce viz https://www.csicr.cz/cz/Registr-inspekcnich-zprav?d=3988</w:t>
      </w:r>
    </w:p>
    <w:p w14:paraId="75004A5F" w14:textId="77777777" w:rsidR="008677F2" w:rsidRPr="006D776C" w:rsidRDefault="008677F2" w:rsidP="00D20C07">
      <w:pPr>
        <w:rPr>
          <w:rFonts w:cs="Times New Roman"/>
          <w:sz w:val="16"/>
          <w:szCs w:val="16"/>
        </w:rPr>
      </w:pPr>
    </w:p>
    <w:p w14:paraId="066E3EA0" w14:textId="00FB1207" w:rsidR="0015392A" w:rsidRPr="0055345A" w:rsidRDefault="0015392A" w:rsidP="001E4347">
      <w:pPr>
        <w:pStyle w:val="Nadpis1"/>
        <w:rPr>
          <w:rFonts w:ascii="Times New Roman" w:hAnsi="Times New Roman" w:cs="Times New Roman"/>
        </w:rPr>
      </w:pPr>
      <w:bookmarkStart w:id="29" w:name="_Toc176172551"/>
      <w:r w:rsidRPr="0055345A">
        <w:rPr>
          <w:rFonts w:ascii="Times New Roman" w:hAnsi="Times New Roman" w:cs="Times New Roman"/>
        </w:rPr>
        <w:t>10. Základní údaje o hospodaření školy</w:t>
      </w:r>
      <w:bookmarkEnd w:id="29"/>
    </w:p>
    <w:p w14:paraId="079D356E" w14:textId="77777777" w:rsidR="00D20C07" w:rsidRPr="0055345A" w:rsidRDefault="00D20C07" w:rsidP="00D20C07">
      <w:pPr>
        <w:rPr>
          <w:rFonts w:cs="Times New Roman"/>
          <w:b/>
          <w:bCs/>
          <w:sz w:val="28"/>
          <w:szCs w:val="28"/>
          <w:u w:val="single"/>
        </w:rPr>
      </w:pPr>
    </w:p>
    <w:p w14:paraId="237DA4AC" w14:textId="77777777" w:rsidR="00DA537A" w:rsidRPr="0055345A" w:rsidRDefault="00DA537A" w:rsidP="00DA537A">
      <w:pPr>
        <w:jc w:val="center"/>
        <w:rPr>
          <w:rFonts w:cs="Times New Roman"/>
          <w:b/>
          <w:bCs/>
        </w:rPr>
      </w:pPr>
      <w:r w:rsidRPr="0055345A">
        <w:rPr>
          <w:rFonts w:cs="Times New Roman"/>
          <w:b/>
          <w:bCs/>
          <w:sz w:val="36"/>
          <w:szCs w:val="36"/>
        </w:rPr>
        <w:t>Hospodaření školy rok 2023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378"/>
        <w:gridCol w:w="3721"/>
      </w:tblGrid>
      <w:tr w:rsidR="00DA537A" w:rsidRPr="0055345A" w14:paraId="50D8E85B" w14:textId="77777777" w:rsidTr="008677F2">
        <w:tc>
          <w:tcPr>
            <w:tcW w:w="53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6A99300" w14:textId="3E605043" w:rsidR="00DA537A" w:rsidRPr="0055345A" w:rsidRDefault="00DA537A" w:rsidP="008677F2">
            <w:pPr>
              <w:pStyle w:val="Obsahtabulky"/>
              <w:rPr>
                <w:b/>
                <w:bCs/>
                <w:sz w:val="21"/>
                <w:szCs w:val="21"/>
              </w:rPr>
            </w:pPr>
            <w:r w:rsidRPr="0055345A">
              <w:rPr>
                <w:b/>
                <w:bCs/>
                <w:sz w:val="21"/>
                <w:szCs w:val="21"/>
              </w:rPr>
              <w:t xml:space="preserve">PŘÍJMY CELKEM </w:t>
            </w:r>
            <w:r w:rsidR="00CA261E" w:rsidRPr="0055345A">
              <w:rPr>
                <w:b/>
                <w:bCs/>
                <w:sz w:val="21"/>
                <w:szCs w:val="21"/>
              </w:rPr>
              <w:t>v Kč (</w:t>
            </w:r>
            <w:r w:rsidRPr="0055345A">
              <w:rPr>
                <w:b/>
                <w:bCs/>
                <w:sz w:val="21"/>
                <w:szCs w:val="21"/>
              </w:rPr>
              <w:t>hlavní činnost)</w:t>
            </w:r>
          </w:p>
        </w:tc>
        <w:tc>
          <w:tcPr>
            <w:tcW w:w="37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27941AB" w14:textId="3E7C7CCC" w:rsidR="00DA537A" w:rsidRPr="0055345A" w:rsidRDefault="00CA261E" w:rsidP="008677F2">
            <w:pPr>
              <w:pStyle w:val="Obsahtabulky"/>
              <w:jc w:val="right"/>
              <w:rPr>
                <w:b/>
                <w:bCs/>
                <w:sz w:val="21"/>
                <w:szCs w:val="21"/>
              </w:rPr>
            </w:pPr>
            <w:r w:rsidRPr="0055345A">
              <w:rPr>
                <w:b/>
                <w:bCs/>
                <w:sz w:val="21"/>
                <w:szCs w:val="21"/>
              </w:rPr>
              <w:t>18 167</w:t>
            </w:r>
            <w:r w:rsidR="00DA537A" w:rsidRPr="0055345A">
              <w:rPr>
                <w:b/>
                <w:bCs/>
                <w:sz w:val="21"/>
                <w:szCs w:val="21"/>
              </w:rPr>
              <w:t xml:space="preserve"> 032,81</w:t>
            </w:r>
          </w:p>
        </w:tc>
      </w:tr>
      <w:tr w:rsidR="00DA537A" w:rsidRPr="0055345A" w14:paraId="75B20048" w14:textId="77777777" w:rsidTr="008677F2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C56BD7B" w14:textId="0A67E528" w:rsidR="00DA537A" w:rsidRPr="0055345A" w:rsidRDefault="00DA537A" w:rsidP="008677F2">
            <w:pPr>
              <w:pStyle w:val="Obsahtabulky"/>
              <w:rPr>
                <w:b/>
                <w:bCs/>
                <w:sz w:val="21"/>
                <w:szCs w:val="21"/>
              </w:rPr>
            </w:pPr>
            <w:r w:rsidRPr="0055345A">
              <w:rPr>
                <w:b/>
                <w:bCs/>
                <w:sz w:val="21"/>
                <w:szCs w:val="21"/>
              </w:rPr>
              <w:t xml:space="preserve">PŘÍJMY CELKEM </w:t>
            </w:r>
            <w:r w:rsidR="00CA261E" w:rsidRPr="0055345A">
              <w:rPr>
                <w:b/>
                <w:bCs/>
                <w:sz w:val="21"/>
                <w:szCs w:val="21"/>
              </w:rPr>
              <w:t>v Kč (</w:t>
            </w:r>
            <w:r w:rsidRPr="0055345A">
              <w:rPr>
                <w:b/>
                <w:bCs/>
                <w:sz w:val="21"/>
                <w:szCs w:val="21"/>
              </w:rPr>
              <w:t>hospodářská činnost)</w:t>
            </w:r>
          </w:p>
        </w:tc>
        <w:tc>
          <w:tcPr>
            <w:tcW w:w="37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6AFEA08" w14:textId="644577ED" w:rsidR="00DA537A" w:rsidRPr="0055345A" w:rsidRDefault="00CA261E" w:rsidP="008677F2">
            <w:pPr>
              <w:pStyle w:val="Obsahtabulky"/>
              <w:snapToGrid w:val="0"/>
              <w:jc w:val="right"/>
              <w:rPr>
                <w:b/>
                <w:bCs/>
                <w:sz w:val="21"/>
                <w:szCs w:val="21"/>
              </w:rPr>
            </w:pPr>
            <w:r w:rsidRPr="0055345A">
              <w:rPr>
                <w:b/>
                <w:bCs/>
                <w:sz w:val="21"/>
                <w:szCs w:val="21"/>
              </w:rPr>
              <w:t>1 874</w:t>
            </w:r>
            <w:r w:rsidR="00DA537A" w:rsidRPr="0055345A">
              <w:rPr>
                <w:b/>
                <w:bCs/>
                <w:sz w:val="21"/>
                <w:szCs w:val="21"/>
              </w:rPr>
              <w:t xml:space="preserve"> 523,30</w:t>
            </w:r>
          </w:p>
        </w:tc>
      </w:tr>
      <w:tr w:rsidR="00DA537A" w:rsidRPr="0055345A" w14:paraId="5D142611" w14:textId="77777777" w:rsidTr="008677F2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8C1C005" w14:textId="54BFB330" w:rsidR="00DA537A" w:rsidRPr="0055345A" w:rsidRDefault="00DA537A" w:rsidP="008677F2">
            <w:pPr>
              <w:pStyle w:val="Obsahtabulky"/>
              <w:rPr>
                <w:b/>
                <w:bCs/>
                <w:sz w:val="21"/>
                <w:szCs w:val="21"/>
              </w:rPr>
            </w:pPr>
            <w:r w:rsidRPr="0055345A">
              <w:rPr>
                <w:b/>
                <w:bCs/>
                <w:sz w:val="21"/>
                <w:szCs w:val="21"/>
              </w:rPr>
              <w:t xml:space="preserve">VÝDAJE CELKEM </w:t>
            </w:r>
            <w:r w:rsidR="00CA261E" w:rsidRPr="0055345A">
              <w:rPr>
                <w:b/>
                <w:bCs/>
                <w:sz w:val="21"/>
                <w:szCs w:val="21"/>
              </w:rPr>
              <w:t>v Kč (</w:t>
            </w:r>
            <w:r w:rsidRPr="0055345A">
              <w:rPr>
                <w:b/>
                <w:bCs/>
                <w:sz w:val="21"/>
                <w:szCs w:val="21"/>
              </w:rPr>
              <w:t>hlavní činnost)</w:t>
            </w:r>
          </w:p>
        </w:tc>
        <w:tc>
          <w:tcPr>
            <w:tcW w:w="37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BF04F04" w14:textId="782687A3" w:rsidR="00DA537A" w:rsidRPr="0055345A" w:rsidRDefault="00CA261E" w:rsidP="008677F2">
            <w:pPr>
              <w:pStyle w:val="Obsahtabulky"/>
              <w:snapToGrid w:val="0"/>
              <w:jc w:val="right"/>
              <w:rPr>
                <w:b/>
                <w:bCs/>
                <w:sz w:val="21"/>
                <w:szCs w:val="21"/>
              </w:rPr>
            </w:pPr>
            <w:r w:rsidRPr="0055345A">
              <w:rPr>
                <w:b/>
                <w:bCs/>
                <w:sz w:val="21"/>
                <w:szCs w:val="21"/>
              </w:rPr>
              <w:t>18 150</w:t>
            </w:r>
            <w:r w:rsidR="00DA537A" w:rsidRPr="0055345A">
              <w:rPr>
                <w:b/>
                <w:bCs/>
                <w:sz w:val="21"/>
                <w:szCs w:val="21"/>
              </w:rPr>
              <w:t xml:space="preserve"> 151,50</w:t>
            </w:r>
          </w:p>
        </w:tc>
      </w:tr>
      <w:tr w:rsidR="00DA537A" w:rsidRPr="0055345A" w14:paraId="6F68A274" w14:textId="77777777" w:rsidTr="008677F2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9053D4E" w14:textId="03050A17" w:rsidR="00DA537A" w:rsidRPr="0055345A" w:rsidRDefault="00DA537A" w:rsidP="008677F2">
            <w:pPr>
              <w:pStyle w:val="Obsahtabulky"/>
              <w:rPr>
                <w:b/>
                <w:bCs/>
                <w:sz w:val="21"/>
                <w:szCs w:val="21"/>
              </w:rPr>
            </w:pPr>
            <w:r w:rsidRPr="0055345A">
              <w:rPr>
                <w:b/>
                <w:bCs/>
                <w:sz w:val="21"/>
                <w:szCs w:val="21"/>
              </w:rPr>
              <w:t>VÝDAJE CELKEM</w:t>
            </w:r>
            <w:r w:rsidR="00CA261E" w:rsidRPr="0055345A">
              <w:rPr>
                <w:b/>
                <w:bCs/>
                <w:sz w:val="21"/>
                <w:szCs w:val="21"/>
              </w:rPr>
              <w:t xml:space="preserve"> v Kč (</w:t>
            </w:r>
            <w:r w:rsidRPr="0055345A">
              <w:rPr>
                <w:b/>
                <w:bCs/>
                <w:sz w:val="21"/>
                <w:szCs w:val="21"/>
              </w:rPr>
              <w:t>hospodářská činnost)</w:t>
            </w:r>
          </w:p>
        </w:tc>
        <w:tc>
          <w:tcPr>
            <w:tcW w:w="37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90DBF18" w14:textId="070ACFD5" w:rsidR="00DA537A" w:rsidRPr="0055345A" w:rsidRDefault="00CA261E" w:rsidP="008677F2">
            <w:pPr>
              <w:pStyle w:val="Obsahtabulky"/>
              <w:snapToGrid w:val="0"/>
              <w:jc w:val="right"/>
              <w:rPr>
                <w:b/>
                <w:bCs/>
                <w:sz w:val="21"/>
                <w:szCs w:val="21"/>
              </w:rPr>
            </w:pPr>
            <w:r w:rsidRPr="0055345A">
              <w:rPr>
                <w:b/>
                <w:bCs/>
                <w:sz w:val="21"/>
                <w:szCs w:val="21"/>
              </w:rPr>
              <w:t>1 588</w:t>
            </w:r>
            <w:r w:rsidR="00DA537A" w:rsidRPr="0055345A">
              <w:rPr>
                <w:b/>
                <w:bCs/>
                <w:sz w:val="21"/>
                <w:szCs w:val="21"/>
              </w:rPr>
              <w:t xml:space="preserve"> 680,71</w:t>
            </w:r>
          </w:p>
        </w:tc>
      </w:tr>
      <w:tr w:rsidR="00DA537A" w:rsidRPr="0055345A" w14:paraId="59A0751B" w14:textId="77777777" w:rsidTr="008677F2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C2D38D3" w14:textId="123A38A9" w:rsidR="00DA537A" w:rsidRPr="0055345A" w:rsidRDefault="00DA537A" w:rsidP="008677F2">
            <w:pPr>
              <w:pStyle w:val="Obsahtabulky"/>
              <w:rPr>
                <w:b/>
                <w:bCs/>
                <w:sz w:val="21"/>
                <w:szCs w:val="21"/>
              </w:rPr>
            </w:pPr>
            <w:r w:rsidRPr="0055345A">
              <w:rPr>
                <w:b/>
                <w:bCs/>
                <w:sz w:val="21"/>
                <w:szCs w:val="21"/>
              </w:rPr>
              <w:t>HOSPODÁŘSKÝ VÝSLEDEK</w:t>
            </w:r>
            <w:r w:rsidR="00CA261E" w:rsidRPr="0055345A">
              <w:rPr>
                <w:b/>
                <w:bCs/>
                <w:sz w:val="21"/>
                <w:szCs w:val="21"/>
              </w:rPr>
              <w:t xml:space="preserve"> v Kč</w:t>
            </w:r>
            <w:r w:rsidRPr="0055345A">
              <w:rPr>
                <w:b/>
                <w:bCs/>
                <w:sz w:val="21"/>
                <w:szCs w:val="21"/>
              </w:rPr>
              <w:t xml:space="preserve"> (hlavní činnost)</w:t>
            </w:r>
          </w:p>
        </w:tc>
        <w:tc>
          <w:tcPr>
            <w:tcW w:w="37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DE9B3B9" w14:textId="0B9FA1D3" w:rsidR="00DA537A" w:rsidRPr="0055345A" w:rsidRDefault="00CA261E" w:rsidP="008677F2">
            <w:pPr>
              <w:pStyle w:val="Obsahtabulky"/>
              <w:snapToGrid w:val="0"/>
              <w:jc w:val="right"/>
              <w:rPr>
                <w:b/>
                <w:bCs/>
                <w:sz w:val="21"/>
                <w:szCs w:val="21"/>
              </w:rPr>
            </w:pPr>
            <w:r w:rsidRPr="0055345A">
              <w:rPr>
                <w:b/>
                <w:bCs/>
                <w:sz w:val="21"/>
                <w:szCs w:val="21"/>
              </w:rPr>
              <w:t>16 881</w:t>
            </w:r>
            <w:r w:rsidR="00DA537A" w:rsidRPr="0055345A">
              <w:rPr>
                <w:b/>
                <w:bCs/>
                <w:sz w:val="21"/>
                <w:szCs w:val="21"/>
              </w:rPr>
              <w:t>,31</w:t>
            </w:r>
          </w:p>
        </w:tc>
      </w:tr>
      <w:tr w:rsidR="00DA537A" w:rsidRPr="0055345A" w14:paraId="3C9729DF" w14:textId="77777777" w:rsidTr="008677F2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BB96FC9" w14:textId="13A2B45D" w:rsidR="00DA537A" w:rsidRPr="0055345A" w:rsidRDefault="00DA537A" w:rsidP="008677F2">
            <w:pPr>
              <w:pStyle w:val="Obsahtabulky"/>
              <w:rPr>
                <w:b/>
                <w:bCs/>
                <w:sz w:val="21"/>
                <w:szCs w:val="21"/>
              </w:rPr>
            </w:pPr>
            <w:r w:rsidRPr="0055345A">
              <w:rPr>
                <w:b/>
                <w:bCs/>
                <w:sz w:val="21"/>
                <w:szCs w:val="21"/>
              </w:rPr>
              <w:t>HOSPODÁŘSKÝ VÝSLEDEK</w:t>
            </w:r>
            <w:r w:rsidR="00CA261E" w:rsidRPr="0055345A">
              <w:rPr>
                <w:b/>
                <w:bCs/>
                <w:sz w:val="21"/>
                <w:szCs w:val="21"/>
              </w:rPr>
              <w:t xml:space="preserve"> v Kč</w:t>
            </w:r>
            <w:r w:rsidRPr="0055345A">
              <w:rPr>
                <w:b/>
                <w:bCs/>
                <w:sz w:val="21"/>
                <w:szCs w:val="21"/>
              </w:rPr>
              <w:t xml:space="preserve"> (hospodářská činnost)</w:t>
            </w:r>
          </w:p>
        </w:tc>
        <w:tc>
          <w:tcPr>
            <w:tcW w:w="37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4027034" w14:textId="2539D14E" w:rsidR="00DA537A" w:rsidRPr="0055345A" w:rsidRDefault="00CA261E" w:rsidP="008677F2">
            <w:pPr>
              <w:pStyle w:val="Obsahtabulky"/>
              <w:snapToGrid w:val="0"/>
              <w:jc w:val="right"/>
              <w:rPr>
                <w:sz w:val="21"/>
                <w:szCs w:val="21"/>
              </w:rPr>
            </w:pPr>
            <w:r w:rsidRPr="0055345A">
              <w:rPr>
                <w:b/>
                <w:bCs/>
                <w:sz w:val="21"/>
                <w:szCs w:val="21"/>
              </w:rPr>
              <w:t>285 842</w:t>
            </w:r>
            <w:r w:rsidR="00DA537A" w:rsidRPr="0055345A">
              <w:rPr>
                <w:b/>
                <w:bCs/>
                <w:sz w:val="21"/>
                <w:szCs w:val="21"/>
              </w:rPr>
              <w:t>,59</w:t>
            </w:r>
          </w:p>
        </w:tc>
      </w:tr>
      <w:tr w:rsidR="00DA537A" w:rsidRPr="0055345A" w14:paraId="7AF1C744" w14:textId="77777777" w:rsidTr="008677F2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E2E2595" w14:textId="77777777" w:rsidR="00DA537A" w:rsidRPr="0055345A" w:rsidRDefault="00DA537A" w:rsidP="008677F2">
            <w:pPr>
              <w:pStyle w:val="Obsahtabulky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 xml:space="preserve">Vybrané příjmy </w:t>
            </w:r>
            <w:r w:rsidRPr="0055345A">
              <w:rPr>
                <w:b/>
                <w:bCs/>
                <w:sz w:val="21"/>
                <w:szCs w:val="21"/>
              </w:rPr>
              <w:t>hlavní činnost:</w:t>
            </w:r>
          </w:p>
        </w:tc>
        <w:tc>
          <w:tcPr>
            <w:tcW w:w="37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B64893E" w14:textId="77777777" w:rsidR="00DA537A" w:rsidRPr="0055345A" w:rsidRDefault="00DA537A" w:rsidP="008677F2">
            <w:pPr>
              <w:pStyle w:val="Obsahtabulky"/>
              <w:snapToGrid w:val="0"/>
              <w:jc w:val="right"/>
              <w:rPr>
                <w:sz w:val="21"/>
                <w:szCs w:val="21"/>
              </w:rPr>
            </w:pPr>
          </w:p>
        </w:tc>
      </w:tr>
      <w:tr w:rsidR="00DA537A" w:rsidRPr="0055345A" w14:paraId="123EC608" w14:textId="77777777" w:rsidTr="008677F2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876814D" w14:textId="4F247EBE" w:rsidR="00DA537A" w:rsidRPr="0055345A" w:rsidRDefault="00DA537A" w:rsidP="008677F2">
            <w:pPr>
              <w:pStyle w:val="Obsahtabulky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 xml:space="preserve">- </w:t>
            </w:r>
            <w:r w:rsidR="00CA261E" w:rsidRPr="0055345A">
              <w:rPr>
                <w:sz w:val="21"/>
                <w:szCs w:val="21"/>
              </w:rPr>
              <w:t xml:space="preserve">příspěvek </w:t>
            </w:r>
            <w:r w:rsidRPr="0055345A">
              <w:rPr>
                <w:sz w:val="21"/>
                <w:szCs w:val="21"/>
              </w:rPr>
              <w:t>od kraje + dotace od obce na činnost</w:t>
            </w:r>
          </w:p>
        </w:tc>
        <w:tc>
          <w:tcPr>
            <w:tcW w:w="37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54B3BB7" w14:textId="6B188579" w:rsidR="00DA537A" w:rsidRPr="0055345A" w:rsidRDefault="00CA261E" w:rsidP="008677F2">
            <w:pPr>
              <w:pStyle w:val="Obsahtabulky"/>
              <w:snapToGrid w:val="0"/>
              <w:jc w:val="right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>16 611</w:t>
            </w:r>
            <w:r w:rsidR="00DA537A" w:rsidRPr="0055345A">
              <w:rPr>
                <w:sz w:val="21"/>
                <w:szCs w:val="21"/>
              </w:rPr>
              <w:t xml:space="preserve"> 868,64</w:t>
            </w:r>
          </w:p>
        </w:tc>
      </w:tr>
      <w:tr w:rsidR="00DA537A" w:rsidRPr="0055345A" w14:paraId="591EB36B" w14:textId="77777777" w:rsidTr="008677F2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D3FDFA0" w14:textId="77777777" w:rsidR="00DA537A" w:rsidRPr="0055345A" w:rsidRDefault="00DA537A" w:rsidP="008677F2">
            <w:pPr>
              <w:pStyle w:val="Obsahtabulky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>- stravné hlavní činnost</w:t>
            </w:r>
          </w:p>
        </w:tc>
        <w:tc>
          <w:tcPr>
            <w:tcW w:w="37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672B1DF" w14:textId="0A54FF77" w:rsidR="00DA537A" w:rsidRPr="0055345A" w:rsidRDefault="007D76B0" w:rsidP="008677F2">
            <w:pPr>
              <w:pStyle w:val="Obsahtabulky"/>
              <w:snapToGrid w:val="0"/>
              <w:jc w:val="right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>1 524</w:t>
            </w:r>
            <w:r w:rsidR="00DA537A" w:rsidRPr="0055345A">
              <w:rPr>
                <w:sz w:val="21"/>
                <w:szCs w:val="21"/>
              </w:rPr>
              <w:t xml:space="preserve"> 863</w:t>
            </w:r>
          </w:p>
        </w:tc>
      </w:tr>
      <w:tr w:rsidR="00DA537A" w:rsidRPr="0055345A" w14:paraId="29F2BFB3" w14:textId="77777777" w:rsidTr="008677F2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9D5EFEF" w14:textId="77777777" w:rsidR="00DA537A" w:rsidRPr="0055345A" w:rsidRDefault="00DA537A" w:rsidP="008677F2">
            <w:pPr>
              <w:pStyle w:val="Obsahtabulky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>- poplatky od rodičů za ŠD</w:t>
            </w:r>
          </w:p>
        </w:tc>
        <w:tc>
          <w:tcPr>
            <w:tcW w:w="37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F62520D" w14:textId="1D151D6B" w:rsidR="00DA537A" w:rsidRPr="0055345A" w:rsidRDefault="007D76B0" w:rsidP="008677F2">
            <w:pPr>
              <w:pStyle w:val="Obsahtabulky"/>
              <w:snapToGrid w:val="0"/>
              <w:jc w:val="right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>30 050</w:t>
            </w:r>
          </w:p>
        </w:tc>
      </w:tr>
      <w:tr w:rsidR="00DA537A" w:rsidRPr="0055345A" w14:paraId="18E2ABBC" w14:textId="77777777" w:rsidTr="008677F2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0B0FCFC" w14:textId="77777777" w:rsidR="00DA537A" w:rsidRPr="0055345A" w:rsidRDefault="00DA537A" w:rsidP="008677F2">
            <w:pPr>
              <w:pStyle w:val="Obsahtabulky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>- ostatní příjmy</w:t>
            </w:r>
          </w:p>
        </w:tc>
        <w:tc>
          <w:tcPr>
            <w:tcW w:w="37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0E629EA" w14:textId="77777777" w:rsidR="00DA537A" w:rsidRPr="0055345A" w:rsidRDefault="00DA537A" w:rsidP="008677F2">
            <w:pPr>
              <w:pStyle w:val="Obsahtabulky"/>
              <w:snapToGrid w:val="0"/>
              <w:jc w:val="right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>251,17</w:t>
            </w:r>
          </w:p>
        </w:tc>
      </w:tr>
      <w:tr w:rsidR="00DA537A" w:rsidRPr="0055345A" w14:paraId="4C0E9D87" w14:textId="77777777" w:rsidTr="008677F2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724BC29" w14:textId="77777777" w:rsidR="00DA537A" w:rsidRPr="0055345A" w:rsidRDefault="00DA537A" w:rsidP="008677F2">
            <w:pPr>
              <w:pStyle w:val="Obsahtabulky"/>
              <w:snapToGrid w:val="0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 xml:space="preserve">Vybrané příjmy </w:t>
            </w:r>
            <w:r w:rsidRPr="0055345A">
              <w:rPr>
                <w:b/>
                <w:bCs/>
                <w:sz w:val="21"/>
                <w:szCs w:val="21"/>
              </w:rPr>
              <w:t>hospodářská činnost:</w:t>
            </w:r>
          </w:p>
        </w:tc>
        <w:tc>
          <w:tcPr>
            <w:tcW w:w="37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7532711" w14:textId="77777777" w:rsidR="00DA537A" w:rsidRPr="0055345A" w:rsidRDefault="00DA537A" w:rsidP="008677F2">
            <w:pPr>
              <w:pStyle w:val="Obsahtabulky"/>
              <w:snapToGrid w:val="0"/>
              <w:jc w:val="right"/>
              <w:rPr>
                <w:sz w:val="21"/>
                <w:szCs w:val="21"/>
              </w:rPr>
            </w:pPr>
          </w:p>
        </w:tc>
      </w:tr>
      <w:tr w:rsidR="00DA537A" w:rsidRPr="0055345A" w14:paraId="6D625652" w14:textId="77777777" w:rsidTr="008677F2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7BE22AD" w14:textId="77777777" w:rsidR="00DA537A" w:rsidRPr="0055345A" w:rsidRDefault="00DA537A" w:rsidP="008677F2">
            <w:pPr>
              <w:pStyle w:val="Obsahtabulky"/>
              <w:snapToGrid w:val="0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>- stravné</w:t>
            </w:r>
          </w:p>
        </w:tc>
        <w:tc>
          <w:tcPr>
            <w:tcW w:w="37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4453080" w14:textId="48946BD0" w:rsidR="00DA537A" w:rsidRPr="0055345A" w:rsidRDefault="007D76B0" w:rsidP="008677F2">
            <w:pPr>
              <w:pStyle w:val="Obsahtabulky"/>
              <w:snapToGrid w:val="0"/>
              <w:jc w:val="right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>1 874</w:t>
            </w:r>
            <w:r w:rsidR="00DA537A" w:rsidRPr="0055345A">
              <w:rPr>
                <w:sz w:val="21"/>
                <w:szCs w:val="21"/>
              </w:rPr>
              <w:t xml:space="preserve"> 523,30</w:t>
            </w:r>
          </w:p>
        </w:tc>
      </w:tr>
      <w:tr w:rsidR="00DA537A" w:rsidRPr="0055345A" w14:paraId="71EA02D1" w14:textId="77777777" w:rsidTr="008677F2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9487D13" w14:textId="77777777" w:rsidR="00DA537A" w:rsidRPr="0055345A" w:rsidRDefault="00DA537A" w:rsidP="008677F2">
            <w:pPr>
              <w:pStyle w:val="Obsahtabulky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 xml:space="preserve">Vybrané náklady </w:t>
            </w:r>
            <w:r w:rsidRPr="0055345A">
              <w:rPr>
                <w:b/>
                <w:bCs/>
                <w:sz w:val="21"/>
                <w:szCs w:val="21"/>
              </w:rPr>
              <w:t>hlavní činnost:</w:t>
            </w:r>
          </w:p>
        </w:tc>
        <w:tc>
          <w:tcPr>
            <w:tcW w:w="37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CF303EA" w14:textId="77777777" w:rsidR="00DA537A" w:rsidRPr="0055345A" w:rsidRDefault="00DA537A" w:rsidP="008677F2">
            <w:pPr>
              <w:pStyle w:val="Obsahtabulky"/>
              <w:snapToGrid w:val="0"/>
              <w:jc w:val="right"/>
              <w:rPr>
                <w:sz w:val="21"/>
                <w:szCs w:val="21"/>
              </w:rPr>
            </w:pPr>
          </w:p>
        </w:tc>
      </w:tr>
      <w:tr w:rsidR="00DA537A" w:rsidRPr="0055345A" w14:paraId="3DEEBF58" w14:textId="77777777" w:rsidTr="008677F2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97B11D3" w14:textId="40A3EBD9" w:rsidR="00DA537A" w:rsidRPr="0055345A" w:rsidRDefault="00DA537A" w:rsidP="008677F2">
            <w:pPr>
              <w:pStyle w:val="Obsahtabulky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 xml:space="preserve">- potraviny (škola – odměny, Den </w:t>
            </w:r>
            <w:r w:rsidR="007D76B0" w:rsidRPr="0055345A">
              <w:rPr>
                <w:sz w:val="21"/>
                <w:szCs w:val="21"/>
              </w:rPr>
              <w:t>dětí</w:t>
            </w:r>
            <w:r w:rsidRPr="0055345A">
              <w:rPr>
                <w:sz w:val="21"/>
                <w:szCs w:val="21"/>
              </w:rPr>
              <w:t xml:space="preserve">, sportovní </w:t>
            </w:r>
            <w:r w:rsidR="007D76B0" w:rsidRPr="0055345A">
              <w:rPr>
                <w:sz w:val="21"/>
                <w:szCs w:val="21"/>
              </w:rPr>
              <w:t>aktivity</w:t>
            </w:r>
            <w:r w:rsidRPr="0055345A">
              <w:rPr>
                <w:sz w:val="21"/>
                <w:szCs w:val="21"/>
              </w:rPr>
              <w:t>)</w:t>
            </w:r>
          </w:p>
        </w:tc>
        <w:tc>
          <w:tcPr>
            <w:tcW w:w="37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16795E8" w14:textId="678D1305" w:rsidR="00DA537A" w:rsidRPr="0055345A" w:rsidRDefault="007D76B0" w:rsidP="008677F2">
            <w:pPr>
              <w:pStyle w:val="Obsahtabulky"/>
              <w:snapToGrid w:val="0"/>
              <w:jc w:val="right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>14 624</w:t>
            </w:r>
            <w:r w:rsidR="00DA537A" w:rsidRPr="0055345A">
              <w:rPr>
                <w:sz w:val="21"/>
                <w:szCs w:val="21"/>
              </w:rPr>
              <w:t>,31</w:t>
            </w:r>
          </w:p>
        </w:tc>
      </w:tr>
      <w:tr w:rsidR="00DA537A" w:rsidRPr="0055345A" w14:paraId="15991FD1" w14:textId="77777777" w:rsidTr="008677F2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B2F798D" w14:textId="77777777" w:rsidR="00DA537A" w:rsidRPr="0055345A" w:rsidRDefault="00DA537A" w:rsidP="008677F2">
            <w:pPr>
              <w:pStyle w:val="Obsahtabulky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 xml:space="preserve">- potraviny </w:t>
            </w:r>
          </w:p>
        </w:tc>
        <w:tc>
          <w:tcPr>
            <w:tcW w:w="37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756BCE3" w14:textId="17243853" w:rsidR="00DA537A" w:rsidRPr="0055345A" w:rsidRDefault="007D76B0" w:rsidP="008677F2">
            <w:pPr>
              <w:pStyle w:val="Obsahtabulky"/>
              <w:snapToGrid w:val="0"/>
              <w:jc w:val="right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>1 163</w:t>
            </w:r>
            <w:r w:rsidR="00DA537A" w:rsidRPr="0055345A">
              <w:rPr>
                <w:sz w:val="21"/>
                <w:szCs w:val="21"/>
              </w:rPr>
              <w:t xml:space="preserve"> 568,77</w:t>
            </w:r>
          </w:p>
        </w:tc>
      </w:tr>
      <w:tr w:rsidR="00DA537A" w:rsidRPr="0055345A" w14:paraId="23C622BD" w14:textId="77777777" w:rsidTr="008677F2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66561D" w14:textId="16723915" w:rsidR="00DA537A" w:rsidRPr="0055345A" w:rsidRDefault="00DA537A" w:rsidP="008677F2">
            <w:pPr>
              <w:pStyle w:val="Obsahtabulky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 xml:space="preserve">- materiál (čistící prostředky, materiál, </w:t>
            </w:r>
            <w:proofErr w:type="spellStart"/>
            <w:r w:rsidRPr="0055345A">
              <w:rPr>
                <w:sz w:val="21"/>
                <w:szCs w:val="21"/>
              </w:rPr>
              <w:t>prac</w:t>
            </w:r>
            <w:proofErr w:type="spellEnd"/>
            <w:r w:rsidRPr="0055345A">
              <w:rPr>
                <w:sz w:val="21"/>
                <w:szCs w:val="21"/>
              </w:rPr>
              <w:t xml:space="preserve">. pomůcky, </w:t>
            </w:r>
            <w:r w:rsidR="007D76B0" w:rsidRPr="0055345A">
              <w:rPr>
                <w:sz w:val="21"/>
                <w:szCs w:val="21"/>
              </w:rPr>
              <w:t>knihy, učebnice</w:t>
            </w:r>
            <w:r w:rsidRPr="0055345A">
              <w:rPr>
                <w:sz w:val="21"/>
                <w:szCs w:val="21"/>
              </w:rPr>
              <w:t>, benzín)</w:t>
            </w:r>
          </w:p>
        </w:tc>
        <w:tc>
          <w:tcPr>
            <w:tcW w:w="37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702716D" w14:textId="5EFE8422" w:rsidR="00DA537A" w:rsidRPr="0055345A" w:rsidRDefault="007D76B0" w:rsidP="008677F2">
            <w:pPr>
              <w:pStyle w:val="Obsahtabulky"/>
              <w:snapToGrid w:val="0"/>
              <w:jc w:val="right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>357 733</w:t>
            </w:r>
            <w:r w:rsidR="00DA537A" w:rsidRPr="0055345A">
              <w:rPr>
                <w:sz w:val="21"/>
                <w:szCs w:val="21"/>
              </w:rPr>
              <w:t>,3</w:t>
            </w:r>
          </w:p>
        </w:tc>
      </w:tr>
      <w:tr w:rsidR="00DA537A" w:rsidRPr="0055345A" w14:paraId="0D54743F" w14:textId="77777777" w:rsidTr="008677F2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32F72B9" w14:textId="77777777" w:rsidR="00DA537A" w:rsidRPr="0055345A" w:rsidRDefault="00DA537A" w:rsidP="008677F2">
            <w:pPr>
              <w:pStyle w:val="Obsahtabulky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>- el. energie</w:t>
            </w:r>
          </w:p>
        </w:tc>
        <w:tc>
          <w:tcPr>
            <w:tcW w:w="37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E50D050" w14:textId="4913A235" w:rsidR="00DA537A" w:rsidRPr="0055345A" w:rsidRDefault="007D76B0" w:rsidP="008677F2">
            <w:pPr>
              <w:pStyle w:val="Obsahtabulky"/>
              <w:snapToGrid w:val="0"/>
              <w:jc w:val="right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>63 252</w:t>
            </w:r>
            <w:r w:rsidR="00DA537A" w:rsidRPr="0055345A">
              <w:rPr>
                <w:sz w:val="21"/>
                <w:szCs w:val="21"/>
              </w:rPr>
              <w:t>,23</w:t>
            </w:r>
          </w:p>
        </w:tc>
      </w:tr>
      <w:tr w:rsidR="00DA537A" w:rsidRPr="0055345A" w14:paraId="371D76CA" w14:textId="77777777" w:rsidTr="008677F2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BFC3D92" w14:textId="77777777" w:rsidR="00DA537A" w:rsidRPr="0055345A" w:rsidRDefault="00DA537A" w:rsidP="008677F2">
            <w:pPr>
              <w:pStyle w:val="Obsahtabulky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lastRenderedPageBreak/>
              <w:t xml:space="preserve">- opravy a udržování </w:t>
            </w:r>
          </w:p>
        </w:tc>
        <w:tc>
          <w:tcPr>
            <w:tcW w:w="37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6D2FC15" w14:textId="451D7762" w:rsidR="00DA537A" w:rsidRPr="0055345A" w:rsidRDefault="007D76B0" w:rsidP="008677F2">
            <w:pPr>
              <w:pStyle w:val="Obsahtabulky"/>
              <w:snapToGrid w:val="0"/>
              <w:jc w:val="right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>45 081</w:t>
            </w:r>
            <w:r w:rsidR="00DA537A" w:rsidRPr="0055345A">
              <w:rPr>
                <w:sz w:val="21"/>
                <w:szCs w:val="21"/>
              </w:rPr>
              <w:t>,10</w:t>
            </w:r>
          </w:p>
        </w:tc>
      </w:tr>
      <w:tr w:rsidR="00DA537A" w:rsidRPr="0055345A" w14:paraId="04583CFC" w14:textId="77777777" w:rsidTr="008677F2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062EFF7" w14:textId="77777777" w:rsidR="00DA537A" w:rsidRPr="0055345A" w:rsidRDefault="00DA537A" w:rsidP="008677F2">
            <w:pPr>
              <w:pStyle w:val="Obsahtabulky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>- cestovné</w:t>
            </w:r>
          </w:p>
        </w:tc>
        <w:tc>
          <w:tcPr>
            <w:tcW w:w="37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E9C7C44" w14:textId="567AEB5B" w:rsidR="00DA537A" w:rsidRPr="0055345A" w:rsidRDefault="007D76B0" w:rsidP="008677F2">
            <w:pPr>
              <w:pStyle w:val="Obsahtabulky"/>
              <w:snapToGrid w:val="0"/>
              <w:jc w:val="right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>28 881</w:t>
            </w:r>
          </w:p>
        </w:tc>
      </w:tr>
      <w:tr w:rsidR="00DA537A" w:rsidRPr="0055345A" w14:paraId="26CF6758" w14:textId="77777777" w:rsidTr="008677F2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8285036" w14:textId="77777777" w:rsidR="00DA537A" w:rsidRPr="0055345A" w:rsidRDefault="00DA537A" w:rsidP="008677F2">
            <w:pPr>
              <w:pStyle w:val="Obsahtabulky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>- ostatní služby (revize, cestovné, školení, telefon, internet, služby)</w:t>
            </w:r>
          </w:p>
        </w:tc>
        <w:tc>
          <w:tcPr>
            <w:tcW w:w="37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D99F817" w14:textId="5BFE8652" w:rsidR="00DA537A" w:rsidRPr="0055345A" w:rsidRDefault="007D76B0" w:rsidP="008677F2">
            <w:pPr>
              <w:pStyle w:val="Obsahtabulky"/>
              <w:snapToGrid w:val="0"/>
              <w:jc w:val="right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>926 975</w:t>
            </w:r>
            <w:r w:rsidR="00DA537A" w:rsidRPr="0055345A">
              <w:rPr>
                <w:sz w:val="21"/>
                <w:szCs w:val="21"/>
              </w:rPr>
              <w:t>,06</w:t>
            </w:r>
          </w:p>
        </w:tc>
      </w:tr>
      <w:tr w:rsidR="00DA537A" w:rsidRPr="0055345A" w14:paraId="163C692C" w14:textId="77777777" w:rsidTr="008677F2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DBC5E67" w14:textId="4754F422" w:rsidR="00DA537A" w:rsidRPr="0055345A" w:rsidRDefault="00DA537A" w:rsidP="008677F2">
            <w:pPr>
              <w:pStyle w:val="Obsahtabulky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 xml:space="preserve">- mzdové náklady </w:t>
            </w:r>
            <w:r w:rsidR="007D76B0" w:rsidRPr="0055345A">
              <w:rPr>
                <w:sz w:val="21"/>
                <w:szCs w:val="21"/>
              </w:rPr>
              <w:t>(prostředky</w:t>
            </w:r>
            <w:r w:rsidRPr="0055345A">
              <w:rPr>
                <w:sz w:val="21"/>
                <w:szCs w:val="21"/>
              </w:rPr>
              <w:t xml:space="preserve"> na platy + náhrady DPN)</w:t>
            </w:r>
          </w:p>
        </w:tc>
        <w:tc>
          <w:tcPr>
            <w:tcW w:w="37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E7E818A" w14:textId="504010FD" w:rsidR="00DA537A" w:rsidRPr="0055345A" w:rsidRDefault="007D76B0" w:rsidP="008677F2">
            <w:pPr>
              <w:pStyle w:val="Obsahtabulky"/>
              <w:snapToGrid w:val="0"/>
              <w:jc w:val="right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>11 234686</w:t>
            </w:r>
          </w:p>
        </w:tc>
      </w:tr>
      <w:tr w:rsidR="00DA537A" w:rsidRPr="0055345A" w14:paraId="122A47D2" w14:textId="77777777" w:rsidTr="008677F2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69B6EE3" w14:textId="77777777" w:rsidR="00DA537A" w:rsidRPr="0055345A" w:rsidRDefault="00DA537A" w:rsidP="008677F2">
            <w:pPr>
              <w:pStyle w:val="Obsahtabulky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 xml:space="preserve">- odvody (soc. pojištění + </w:t>
            </w:r>
            <w:proofErr w:type="spellStart"/>
            <w:r w:rsidRPr="0055345A">
              <w:rPr>
                <w:sz w:val="21"/>
                <w:szCs w:val="21"/>
              </w:rPr>
              <w:t>zdr</w:t>
            </w:r>
            <w:proofErr w:type="spellEnd"/>
            <w:r w:rsidRPr="0055345A">
              <w:rPr>
                <w:sz w:val="21"/>
                <w:szCs w:val="21"/>
              </w:rPr>
              <w:t>. pojištění)</w:t>
            </w:r>
          </w:p>
        </w:tc>
        <w:tc>
          <w:tcPr>
            <w:tcW w:w="37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3F9D342" w14:textId="5F9090A7" w:rsidR="00DA537A" w:rsidRPr="0055345A" w:rsidRDefault="007D76B0" w:rsidP="008677F2">
            <w:pPr>
              <w:pStyle w:val="Obsahtabulky"/>
              <w:snapToGrid w:val="0"/>
              <w:jc w:val="right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>3 744</w:t>
            </w:r>
            <w:r w:rsidR="00DA537A" w:rsidRPr="0055345A">
              <w:rPr>
                <w:sz w:val="21"/>
                <w:szCs w:val="21"/>
              </w:rPr>
              <w:t xml:space="preserve"> 428</w:t>
            </w:r>
          </w:p>
        </w:tc>
      </w:tr>
      <w:tr w:rsidR="00DA537A" w:rsidRPr="0055345A" w14:paraId="37AA3D5D" w14:textId="77777777" w:rsidTr="008677F2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B1209A5" w14:textId="77777777" w:rsidR="00DA537A" w:rsidRPr="0055345A" w:rsidRDefault="00DA537A" w:rsidP="008677F2">
            <w:pPr>
              <w:pStyle w:val="Obsahtabulky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 xml:space="preserve"> - jiné soc. pojištění</w:t>
            </w:r>
          </w:p>
        </w:tc>
        <w:tc>
          <w:tcPr>
            <w:tcW w:w="37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E08EE48" w14:textId="4D7D3429" w:rsidR="00DA537A" w:rsidRPr="0055345A" w:rsidRDefault="007D76B0" w:rsidP="008677F2">
            <w:pPr>
              <w:pStyle w:val="Obsahtabulky"/>
              <w:snapToGrid w:val="0"/>
              <w:jc w:val="right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>46 529</w:t>
            </w:r>
          </w:p>
        </w:tc>
      </w:tr>
      <w:tr w:rsidR="00DA537A" w:rsidRPr="0055345A" w14:paraId="34F63F2E" w14:textId="77777777" w:rsidTr="008677F2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900E058" w14:textId="77777777" w:rsidR="00DA537A" w:rsidRPr="0055345A" w:rsidRDefault="00DA537A" w:rsidP="008677F2">
            <w:pPr>
              <w:pStyle w:val="Obsahtabulky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>- FKSP</w:t>
            </w:r>
          </w:p>
        </w:tc>
        <w:tc>
          <w:tcPr>
            <w:tcW w:w="37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1AB555A" w14:textId="56526E02" w:rsidR="00DA537A" w:rsidRPr="0055345A" w:rsidRDefault="007D76B0" w:rsidP="008677F2">
            <w:pPr>
              <w:pStyle w:val="Obsahtabulky"/>
              <w:snapToGrid w:val="0"/>
              <w:jc w:val="right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>221 537</w:t>
            </w:r>
            <w:r w:rsidR="00DA537A" w:rsidRPr="0055345A">
              <w:rPr>
                <w:sz w:val="21"/>
                <w:szCs w:val="21"/>
              </w:rPr>
              <w:t>,82</w:t>
            </w:r>
          </w:p>
        </w:tc>
      </w:tr>
      <w:tr w:rsidR="00DA537A" w:rsidRPr="0055345A" w14:paraId="3CB24DF5" w14:textId="77777777" w:rsidTr="008677F2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5E28740" w14:textId="77777777" w:rsidR="00DA537A" w:rsidRPr="0055345A" w:rsidRDefault="00DA537A" w:rsidP="008677F2">
            <w:pPr>
              <w:pStyle w:val="Obsahtabulky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>- majetek</w:t>
            </w:r>
          </w:p>
        </w:tc>
        <w:tc>
          <w:tcPr>
            <w:tcW w:w="37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E6B7D4A" w14:textId="1A9AA8E3" w:rsidR="00DA537A" w:rsidRPr="0055345A" w:rsidRDefault="007D76B0" w:rsidP="008677F2">
            <w:pPr>
              <w:pStyle w:val="Obsahtabulky"/>
              <w:snapToGrid w:val="0"/>
              <w:jc w:val="right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>280 680</w:t>
            </w:r>
            <w:r w:rsidR="00DA537A" w:rsidRPr="0055345A">
              <w:rPr>
                <w:sz w:val="21"/>
                <w:szCs w:val="21"/>
              </w:rPr>
              <w:t>,91</w:t>
            </w:r>
          </w:p>
        </w:tc>
      </w:tr>
      <w:tr w:rsidR="00DA537A" w:rsidRPr="0055345A" w14:paraId="756F5460" w14:textId="77777777" w:rsidTr="008677F2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F65942F" w14:textId="77777777" w:rsidR="00DA537A" w:rsidRPr="0055345A" w:rsidRDefault="00DA537A" w:rsidP="008677F2">
            <w:pPr>
              <w:pStyle w:val="Obsahtabulky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>- pojištění, členské příspěvky</w:t>
            </w:r>
          </w:p>
        </w:tc>
        <w:tc>
          <w:tcPr>
            <w:tcW w:w="37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6F2A34C" w14:textId="57080CD9" w:rsidR="00DA537A" w:rsidRPr="0055345A" w:rsidRDefault="007D76B0" w:rsidP="008677F2">
            <w:pPr>
              <w:pStyle w:val="Obsahtabulky"/>
              <w:snapToGrid w:val="0"/>
              <w:jc w:val="right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>10 014</w:t>
            </w:r>
          </w:p>
        </w:tc>
      </w:tr>
      <w:tr w:rsidR="00DA537A" w:rsidRPr="0055345A" w14:paraId="0F8D02CF" w14:textId="77777777" w:rsidTr="008677F2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B04E8CD" w14:textId="77777777" w:rsidR="00DA537A" w:rsidRPr="0055345A" w:rsidRDefault="00DA537A" w:rsidP="008677F2">
            <w:pPr>
              <w:pStyle w:val="Obsahtabulky"/>
              <w:snapToGrid w:val="0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>- daň z příjmů</w:t>
            </w:r>
          </w:p>
        </w:tc>
        <w:tc>
          <w:tcPr>
            <w:tcW w:w="37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663D91E" w14:textId="706FCDE7" w:rsidR="00DA537A" w:rsidRPr="0055345A" w:rsidRDefault="007D76B0" w:rsidP="008677F2">
            <w:pPr>
              <w:pStyle w:val="Obsahtabulky"/>
              <w:snapToGrid w:val="0"/>
              <w:jc w:val="right"/>
            </w:pPr>
            <w:r w:rsidRPr="0055345A">
              <w:rPr>
                <w:sz w:val="21"/>
                <w:szCs w:val="21"/>
              </w:rPr>
              <w:t>12 160</w:t>
            </w:r>
          </w:p>
        </w:tc>
      </w:tr>
      <w:tr w:rsidR="00DA537A" w:rsidRPr="0055345A" w14:paraId="4784F733" w14:textId="77777777" w:rsidTr="008677F2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81BA291" w14:textId="77777777" w:rsidR="00DA537A" w:rsidRPr="0055345A" w:rsidRDefault="00DA537A" w:rsidP="008677F2">
            <w:pPr>
              <w:pStyle w:val="Obsahtabulky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 xml:space="preserve">Vybrané náklady </w:t>
            </w:r>
            <w:r w:rsidRPr="0055345A">
              <w:rPr>
                <w:b/>
                <w:bCs/>
                <w:sz w:val="21"/>
                <w:szCs w:val="21"/>
              </w:rPr>
              <w:t>hospodářská činnost:</w:t>
            </w:r>
          </w:p>
        </w:tc>
        <w:tc>
          <w:tcPr>
            <w:tcW w:w="37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7385795" w14:textId="77777777" w:rsidR="00DA537A" w:rsidRPr="0055345A" w:rsidRDefault="00DA537A" w:rsidP="008677F2">
            <w:pPr>
              <w:pStyle w:val="Obsahtabulky"/>
              <w:snapToGrid w:val="0"/>
              <w:jc w:val="right"/>
              <w:rPr>
                <w:sz w:val="21"/>
                <w:szCs w:val="21"/>
              </w:rPr>
            </w:pPr>
          </w:p>
        </w:tc>
      </w:tr>
      <w:tr w:rsidR="00DA537A" w:rsidRPr="0055345A" w14:paraId="301C358D" w14:textId="77777777" w:rsidTr="008677F2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30C33F8" w14:textId="77777777" w:rsidR="00DA537A" w:rsidRPr="0055345A" w:rsidRDefault="00DA537A" w:rsidP="008677F2">
            <w:pPr>
              <w:pStyle w:val="Obsahtabulky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>- potraviny</w:t>
            </w:r>
          </w:p>
        </w:tc>
        <w:tc>
          <w:tcPr>
            <w:tcW w:w="37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632A622" w14:textId="528E0B06" w:rsidR="00DA537A" w:rsidRPr="0055345A" w:rsidRDefault="007D76B0" w:rsidP="008677F2">
            <w:pPr>
              <w:pStyle w:val="Obsahtabulky"/>
              <w:snapToGrid w:val="0"/>
              <w:jc w:val="right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>768 913</w:t>
            </w:r>
          </w:p>
        </w:tc>
      </w:tr>
      <w:tr w:rsidR="00DA537A" w:rsidRPr="0055345A" w14:paraId="38EF47C4" w14:textId="77777777" w:rsidTr="008677F2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53F3BD6" w14:textId="77777777" w:rsidR="00DA537A" w:rsidRPr="0055345A" w:rsidRDefault="00DA537A" w:rsidP="008677F2">
            <w:pPr>
              <w:pStyle w:val="Obsahtabulky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>- materiál</w:t>
            </w:r>
          </w:p>
        </w:tc>
        <w:tc>
          <w:tcPr>
            <w:tcW w:w="37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5E763E0" w14:textId="60513C0B" w:rsidR="00DA537A" w:rsidRPr="0055345A" w:rsidRDefault="007D76B0" w:rsidP="008677F2">
            <w:pPr>
              <w:pStyle w:val="Obsahtabulky"/>
              <w:snapToGrid w:val="0"/>
              <w:jc w:val="right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>4 594</w:t>
            </w:r>
            <w:r w:rsidR="00DA537A" w:rsidRPr="0055345A">
              <w:rPr>
                <w:sz w:val="21"/>
                <w:szCs w:val="21"/>
              </w:rPr>
              <w:t>,92</w:t>
            </w:r>
          </w:p>
        </w:tc>
      </w:tr>
      <w:tr w:rsidR="00DA537A" w:rsidRPr="0055345A" w14:paraId="72AF8718" w14:textId="77777777" w:rsidTr="008677F2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A0F74E" w14:textId="77777777" w:rsidR="00DA537A" w:rsidRPr="0055345A" w:rsidRDefault="00DA537A" w:rsidP="008677F2">
            <w:pPr>
              <w:pStyle w:val="Obsahtabulky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>- el. energie</w:t>
            </w:r>
          </w:p>
        </w:tc>
        <w:tc>
          <w:tcPr>
            <w:tcW w:w="37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03C41A8" w14:textId="77501505" w:rsidR="00DA537A" w:rsidRPr="0055345A" w:rsidRDefault="007D76B0" w:rsidP="008677F2">
            <w:pPr>
              <w:pStyle w:val="Obsahtabulky"/>
              <w:snapToGrid w:val="0"/>
              <w:jc w:val="right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>50 507</w:t>
            </w:r>
            <w:r w:rsidR="00DA537A" w:rsidRPr="0055345A">
              <w:rPr>
                <w:sz w:val="21"/>
                <w:szCs w:val="21"/>
              </w:rPr>
              <w:t>,75</w:t>
            </w:r>
          </w:p>
        </w:tc>
      </w:tr>
      <w:tr w:rsidR="00DA537A" w:rsidRPr="0055345A" w14:paraId="5DFC18D5" w14:textId="77777777" w:rsidTr="008677F2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2DEA558" w14:textId="77777777" w:rsidR="00DA537A" w:rsidRPr="0055345A" w:rsidRDefault="00DA537A" w:rsidP="008677F2">
            <w:pPr>
              <w:pStyle w:val="Obsahtabulky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 xml:space="preserve">- opravy a udržování </w:t>
            </w:r>
          </w:p>
        </w:tc>
        <w:tc>
          <w:tcPr>
            <w:tcW w:w="37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27A0419" w14:textId="6DCEDDF3" w:rsidR="00DA537A" w:rsidRPr="0055345A" w:rsidRDefault="007D76B0" w:rsidP="008677F2">
            <w:pPr>
              <w:pStyle w:val="Obsahtabulky"/>
              <w:snapToGrid w:val="0"/>
              <w:jc w:val="right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>18 750</w:t>
            </w:r>
          </w:p>
        </w:tc>
      </w:tr>
      <w:tr w:rsidR="00DA537A" w:rsidRPr="0055345A" w14:paraId="591BAC73" w14:textId="77777777" w:rsidTr="008677F2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B5196D8" w14:textId="20783F7B" w:rsidR="00DA537A" w:rsidRPr="0055345A" w:rsidRDefault="00DA537A" w:rsidP="008677F2">
            <w:pPr>
              <w:pStyle w:val="Obsahtabulky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 xml:space="preserve">- mzdové náklady </w:t>
            </w:r>
            <w:r w:rsidR="007D76B0" w:rsidRPr="0055345A">
              <w:rPr>
                <w:sz w:val="21"/>
                <w:szCs w:val="21"/>
              </w:rPr>
              <w:t>(prostředky</w:t>
            </w:r>
            <w:r w:rsidRPr="0055345A">
              <w:rPr>
                <w:sz w:val="21"/>
                <w:szCs w:val="21"/>
              </w:rPr>
              <w:t xml:space="preserve"> na platy + náhrady DPN)</w:t>
            </w:r>
          </w:p>
        </w:tc>
        <w:tc>
          <w:tcPr>
            <w:tcW w:w="37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414B2C9" w14:textId="22020E6F" w:rsidR="00DA537A" w:rsidRPr="0055345A" w:rsidRDefault="007D76B0" w:rsidP="008677F2">
            <w:pPr>
              <w:pStyle w:val="Obsahtabulky"/>
              <w:snapToGrid w:val="0"/>
              <w:jc w:val="right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>556 573</w:t>
            </w:r>
          </w:p>
        </w:tc>
      </w:tr>
      <w:tr w:rsidR="00DA537A" w:rsidRPr="0055345A" w14:paraId="4AB5CDBE" w14:textId="77777777" w:rsidTr="008677F2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5B3931E" w14:textId="77777777" w:rsidR="00DA537A" w:rsidRPr="0055345A" w:rsidRDefault="00DA537A" w:rsidP="008677F2">
            <w:pPr>
              <w:pStyle w:val="Obsahtabulky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 xml:space="preserve">- odvody (soc. pojištění + </w:t>
            </w:r>
            <w:proofErr w:type="spellStart"/>
            <w:r w:rsidRPr="0055345A">
              <w:rPr>
                <w:sz w:val="21"/>
                <w:szCs w:val="21"/>
              </w:rPr>
              <w:t>zdr</w:t>
            </w:r>
            <w:proofErr w:type="spellEnd"/>
            <w:r w:rsidRPr="0055345A">
              <w:rPr>
                <w:sz w:val="21"/>
                <w:szCs w:val="21"/>
              </w:rPr>
              <w:t>. pojištění)</w:t>
            </w:r>
          </w:p>
        </w:tc>
        <w:tc>
          <w:tcPr>
            <w:tcW w:w="37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51FA97C" w14:textId="7D555BBF" w:rsidR="00DA537A" w:rsidRPr="0055345A" w:rsidRDefault="007D76B0" w:rsidP="008677F2">
            <w:pPr>
              <w:pStyle w:val="Obsahtabulky"/>
              <w:snapToGrid w:val="0"/>
              <w:jc w:val="right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>176 691</w:t>
            </w:r>
          </w:p>
        </w:tc>
      </w:tr>
      <w:tr w:rsidR="00DA537A" w:rsidRPr="0055345A" w14:paraId="12EB0669" w14:textId="77777777" w:rsidTr="008677F2">
        <w:tc>
          <w:tcPr>
            <w:tcW w:w="53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BA2C7BE" w14:textId="77777777" w:rsidR="00DA537A" w:rsidRPr="0055345A" w:rsidRDefault="00DA537A" w:rsidP="008677F2">
            <w:pPr>
              <w:pStyle w:val="Obsahtabulky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 xml:space="preserve"> - jiné soc. pojištění</w:t>
            </w:r>
          </w:p>
        </w:tc>
        <w:tc>
          <w:tcPr>
            <w:tcW w:w="37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ED59611" w14:textId="79B075C6" w:rsidR="00DA537A" w:rsidRPr="0055345A" w:rsidRDefault="007D76B0" w:rsidP="008677F2">
            <w:pPr>
              <w:pStyle w:val="Obsahtabulky"/>
              <w:snapToGrid w:val="0"/>
              <w:jc w:val="right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>2 196</w:t>
            </w:r>
          </w:p>
        </w:tc>
      </w:tr>
      <w:tr w:rsidR="00DA537A" w:rsidRPr="0055345A" w14:paraId="1C937088" w14:textId="77777777" w:rsidTr="008677F2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D61A3EA" w14:textId="77777777" w:rsidR="00DA537A" w:rsidRPr="0055345A" w:rsidRDefault="00DA537A" w:rsidP="008677F2">
            <w:pPr>
              <w:pStyle w:val="Obsahtabulky"/>
              <w:rPr>
                <w:sz w:val="21"/>
                <w:szCs w:val="21"/>
              </w:rPr>
            </w:pPr>
            <w:r w:rsidRPr="0055345A">
              <w:rPr>
                <w:sz w:val="21"/>
                <w:szCs w:val="21"/>
              </w:rPr>
              <w:t>- FKSP</w:t>
            </w:r>
          </w:p>
        </w:tc>
        <w:tc>
          <w:tcPr>
            <w:tcW w:w="37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5DA2393" w14:textId="68A60A19" w:rsidR="00DA537A" w:rsidRPr="0055345A" w:rsidRDefault="007D76B0" w:rsidP="008677F2">
            <w:pPr>
              <w:pStyle w:val="Obsahtabulky"/>
              <w:snapToGrid w:val="0"/>
              <w:jc w:val="right"/>
            </w:pPr>
            <w:r w:rsidRPr="0055345A">
              <w:rPr>
                <w:sz w:val="21"/>
                <w:szCs w:val="21"/>
              </w:rPr>
              <w:t>10 455</w:t>
            </w:r>
            <w:r w:rsidR="00DA537A" w:rsidRPr="0055345A">
              <w:rPr>
                <w:sz w:val="21"/>
                <w:szCs w:val="21"/>
              </w:rPr>
              <w:t>,04</w:t>
            </w:r>
          </w:p>
        </w:tc>
      </w:tr>
    </w:tbl>
    <w:p w14:paraId="2F4A4B19" w14:textId="77777777" w:rsidR="00656FBF" w:rsidRPr="0055345A" w:rsidRDefault="00656FBF" w:rsidP="00165F62">
      <w:pPr>
        <w:rPr>
          <w:rFonts w:cs="Times New Roman"/>
          <w:szCs w:val="24"/>
        </w:rPr>
      </w:pPr>
    </w:p>
    <w:p w14:paraId="1CD5FC14" w14:textId="77777777" w:rsidR="00180F00" w:rsidRPr="0055345A" w:rsidRDefault="00180F00" w:rsidP="00165F62">
      <w:pPr>
        <w:rPr>
          <w:rFonts w:cs="Times New Roman"/>
          <w:szCs w:val="24"/>
        </w:rPr>
      </w:pPr>
    </w:p>
    <w:p w14:paraId="77C6C99A" w14:textId="77777777" w:rsidR="00656FBF" w:rsidRPr="0055345A" w:rsidRDefault="00656FBF" w:rsidP="00165F62">
      <w:pPr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 xml:space="preserve">Výroční zpráva o činnosti a hospodaření školy byla zpracována v souladu s §10 odst. 3 zákona 561/2004 Sb., o předškolním, základním, středním a vyšším odborném a jiném vzdělávání a §7 vyhlášky č. 15/2005 Sb., kterou se stanoví náležitosti dlouhodobých záměrů, </w:t>
      </w:r>
      <w:bookmarkStart w:id="30" w:name="_GoBack"/>
      <w:bookmarkEnd w:id="30"/>
      <w:r w:rsidRPr="0055345A">
        <w:rPr>
          <w:rFonts w:cs="Times New Roman"/>
          <w:szCs w:val="24"/>
        </w:rPr>
        <w:t>výročních zpráv a vlastního hodnocení školy.</w:t>
      </w:r>
    </w:p>
    <w:p w14:paraId="2031225E" w14:textId="77777777" w:rsidR="00656FBF" w:rsidRPr="0055345A" w:rsidRDefault="00656FBF" w:rsidP="00165F62">
      <w:pPr>
        <w:rPr>
          <w:rFonts w:cs="Times New Roman"/>
          <w:szCs w:val="24"/>
        </w:rPr>
      </w:pPr>
    </w:p>
    <w:p w14:paraId="180028B9" w14:textId="77777777" w:rsidR="00656FBF" w:rsidRPr="0055345A" w:rsidRDefault="00656FBF" w:rsidP="00165F62">
      <w:pPr>
        <w:jc w:val="right"/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>Výroční zprávu zpracovala ředitelka školy: Mgr. Bc. Patricie Vondrková</w:t>
      </w:r>
    </w:p>
    <w:p w14:paraId="3617672E" w14:textId="77777777" w:rsidR="00656FBF" w:rsidRPr="0055345A" w:rsidRDefault="00656FBF" w:rsidP="00165F62">
      <w:pPr>
        <w:rPr>
          <w:rFonts w:cs="Times New Roman"/>
          <w:szCs w:val="24"/>
        </w:rPr>
      </w:pPr>
    </w:p>
    <w:p w14:paraId="5020FBD8" w14:textId="051C451C" w:rsidR="00794110" w:rsidRPr="0055345A" w:rsidRDefault="004617E5" w:rsidP="00165F62">
      <w:pPr>
        <w:jc w:val="right"/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 xml:space="preserve">                     </w:t>
      </w:r>
      <w:r w:rsidR="007D76B0" w:rsidRPr="0055345A">
        <w:rPr>
          <w:rFonts w:cs="Times New Roman"/>
          <w:szCs w:val="24"/>
        </w:rPr>
        <w:t>1</w:t>
      </w:r>
      <w:r w:rsidR="00656FBF" w:rsidRPr="0055345A">
        <w:rPr>
          <w:rFonts w:cs="Times New Roman"/>
          <w:szCs w:val="24"/>
        </w:rPr>
        <w:t>.</w:t>
      </w:r>
      <w:r w:rsidR="00E05A96" w:rsidRPr="0055345A">
        <w:rPr>
          <w:rFonts w:cs="Times New Roman"/>
          <w:szCs w:val="24"/>
        </w:rPr>
        <w:t xml:space="preserve"> </w:t>
      </w:r>
      <w:r w:rsidR="00656FBF" w:rsidRPr="0055345A">
        <w:rPr>
          <w:rFonts w:cs="Times New Roman"/>
          <w:szCs w:val="24"/>
        </w:rPr>
        <w:t>9.</w:t>
      </w:r>
      <w:r w:rsidR="00E05A96" w:rsidRPr="0055345A">
        <w:rPr>
          <w:rFonts w:cs="Times New Roman"/>
          <w:szCs w:val="24"/>
        </w:rPr>
        <w:t xml:space="preserve"> </w:t>
      </w:r>
      <w:r w:rsidRPr="0055345A">
        <w:rPr>
          <w:rFonts w:cs="Times New Roman"/>
          <w:szCs w:val="24"/>
        </w:rPr>
        <w:t>202</w:t>
      </w:r>
      <w:r w:rsidR="007D76B0" w:rsidRPr="0055345A">
        <w:rPr>
          <w:rFonts w:cs="Times New Roman"/>
          <w:szCs w:val="24"/>
        </w:rPr>
        <w:t>4</w:t>
      </w:r>
      <w:r w:rsidRPr="0055345A">
        <w:rPr>
          <w:rFonts w:cs="Times New Roman"/>
          <w:szCs w:val="24"/>
        </w:rPr>
        <w:t xml:space="preserve"> Chlum u Třeboně</w:t>
      </w:r>
    </w:p>
    <w:p w14:paraId="3FE597B8" w14:textId="77777777" w:rsidR="00E46B39" w:rsidRPr="0055345A" w:rsidRDefault="00E46B39" w:rsidP="00E46B39">
      <w:pPr>
        <w:rPr>
          <w:rFonts w:cs="Times New Roman"/>
          <w:b/>
          <w:bCs/>
          <w:szCs w:val="24"/>
          <w:u w:val="single"/>
        </w:rPr>
      </w:pPr>
    </w:p>
    <w:p w14:paraId="1AE60BCB" w14:textId="6119DCF0" w:rsidR="0080095D" w:rsidRPr="0055345A" w:rsidRDefault="0080095D">
      <w:pPr>
        <w:jc w:val="left"/>
        <w:rPr>
          <w:rFonts w:cs="Times New Roman"/>
          <w:b/>
          <w:bCs/>
          <w:sz w:val="28"/>
          <w:szCs w:val="28"/>
          <w:u w:val="single"/>
        </w:rPr>
      </w:pPr>
      <w:r w:rsidRPr="0055345A">
        <w:rPr>
          <w:rFonts w:cs="Times New Roman"/>
          <w:b/>
          <w:bCs/>
          <w:sz w:val="28"/>
          <w:szCs w:val="28"/>
          <w:u w:val="single"/>
        </w:rPr>
        <w:br w:type="page"/>
      </w:r>
    </w:p>
    <w:p w14:paraId="04816908" w14:textId="0DBF9F4A" w:rsidR="00E46B39" w:rsidRPr="0055345A" w:rsidRDefault="003129CE" w:rsidP="0055595C">
      <w:pPr>
        <w:pStyle w:val="Nadpis1"/>
        <w:rPr>
          <w:rFonts w:ascii="Times New Roman" w:hAnsi="Times New Roman" w:cs="Times New Roman"/>
          <w:u w:val="single"/>
        </w:rPr>
      </w:pPr>
      <w:bookmarkStart w:id="31" w:name="_Toc176172552"/>
      <w:r w:rsidRPr="0055345A">
        <w:rPr>
          <w:rFonts w:ascii="Times New Roman" w:hAnsi="Times New Roman" w:cs="Times New Roman"/>
          <w:u w:val="single"/>
        </w:rPr>
        <w:lastRenderedPageBreak/>
        <w:t>Vysvětlivky</w:t>
      </w:r>
      <w:bookmarkEnd w:id="31"/>
    </w:p>
    <w:p w14:paraId="0A04B1E0" w14:textId="77777777" w:rsidR="0055595C" w:rsidRPr="0055345A" w:rsidRDefault="0055595C" w:rsidP="0055595C">
      <w:pPr>
        <w:rPr>
          <w:rFonts w:cs="Times New Roman"/>
        </w:rPr>
      </w:pPr>
    </w:p>
    <w:p w14:paraId="0B4EA44A" w14:textId="75DB3933" w:rsidR="003129CE" w:rsidRPr="0055345A" w:rsidRDefault="003129CE" w:rsidP="00E46B39">
      <w:pPr>
        <w:rPr>
          <w:rFonts w:cs="Times New Roman"/>
          <w:bCs/>
          <w:sz w:val="22"/>
        </w:rPr>
      </w:pPr>
      <w:r w:rsidRPr="0055345A">
        <w:rPr>
          <w:rFonts w:cs="Times New Roman"/>
          <w:bCs/>
          <w:sz w:val="22"/>
        </w:rPr>
        <w:t>NPI – Národní pedagogický institut</w:t>
      </w:r>
    </w:p>
    <w:p w14:paraId="762E3DB4" w14:textId="05F5675F" w:rsidR="003129CE" w:rsidRPr="0055345A" w:rsidRDefault="003129CE" w:rsidP="00E46B39">
      <w:pPr>
        <w:rPr>
          <w:rFonts w:cs="Times New Roman"/>
          <w:bCs/>
          <w:sz w:val="22"/>
        </w:rPr>
      </w:pPr>
      <w:r w:rsidRPr="0055345A">
        <w:rPr>
          <w:rFonts w:cs="Times New Roman"/>
          <w:bCs/>
          <w:sz w:val="22"/>
        </w:rPr>
        <w:t>ICT – informační technologie</w:t>
      </w:r>
    </w:p>
    <w:p w14:paraId="36C841D7" w14:textId="148E2075" w:rsidR="002874B0" w:rsidRPr="0055345A" w:rsidRDefault="002874B0" w:rsidP="00E46B39">
      <w:pPr>
        <w:rPr>
          <w:rFonts w:cs="Times New Roman"/>
          <w:bCs/>
          <w:sz w:val="22"/>
        </w:rPr>
      </w:pPr>
      <w:r w:rsidRPr="0055345A">
        <w:rPr>
          <w:rFonts w:cs="Times New Roman"/>
          <w:bCs/>
          <w:sz w:val="22"/>
        </w:rPr>
        <w:t>ŠPP – školní poradenské pracoviště</w:t>
      </w:r>
    </w:p>
    <w:p w14:paraId="63777A3C" w14:textId="643BA3B0" w:rsidR="002874B0" w:rsidRPr="0055345A" w:rsidRDefault="002874B0" w:rsidP="00E46B39">
      <w:pPr>
        <w:rPr>
          <w:rFonts w:cs="Times New Roman"/>
          <w:bCs/>
          <w:sz w:val="22"/>
        </w:rPr>
      </w:pPr>
      <w:r w:rsidRPr="0055345A">
        <w:rPr>
          <w:rFonts w:cs="Times New Roman"/>
          <w:bCs/>
          <w:sz w:val="22"/>
        </w:rPr>
        <w:t>PO – podpůrná opatření</w:t>
      </w:r>
    </w:p>
    <w:p w14:paraId="35680A78" w14:textId="5466798F" w:rsidR="002874B0" w:rsidRPr="0055345A" w:rsidRDefault="002874B0" w:rsidP="00E46B39">
      <w:pPr>
        <w:rPr>
          <w:rFonts w:cs="Times New Roman"/>
          <w:bCs/>
          <w:sz w:val="22"/>
        </w:rPr>
      </w:pPr>
      <w:r w:rsidRPr="0055345A">
        <w:rPr>
          <w:rFonts w:cs="Times New Roman"/>
          <w:bCs/>
          <w:sz w:val="22"/>
        </w:rPr>
        <w:t>ICT – koordinátor informačních technologií</w:t>
      </w:r>
    </w:p>
    <w:p w14:paraId="0A7B98D3" w14:textId="7D191439" w:rsidR="002874B0" w:rsidRPr="0055345A" w:rsidRDefault="002874B0" w:rsidP="00E46B39">
      <w:pPr>
        <w:rPr>
          <w:rFonts w:cs="Times New Roman"/>
          <w:bCs/>
          <w:sz w:val="22"/>
        </w:rPr>
      </w:pPr>
      <w:r w:rsidRPr="0055345A">
        <w:rPr>
          <w:rFonts w:cs="Times New Roman"/>
          <w:bCs/>
          <w:sz w:val="22"/>
        </w:rPr>
        <w:t>SVP- speciálně vzdělávací potřeby</w:t>
      </w:r>
    </w:p>
    <w:p w14:paraId="366EA47C" w14:textId="77777777" w:rsidR="002874B0" w:rsidRPr="0055345A" w:rsidRDefault="002874B0" w:rsidP="00E46B39">
      <w:pPr>
        <w:rPr>
          <w:rFonts w:cs="Times New Roman"/>
          <w:bCs/>
          <w:sz w:val="22"/>
        </w:rPr>
      </w:pPr>
    </w:p>
    <w:p w14:paraId="079E1839" w14:textId="77777777" w:rsidR="002874B0" w:rsidRPr="0055345A" w:rsidRDefault="002874B0" w:rsidP="00E46B39">
      <w:pPr>
        <w:rPr>
          <w:rFonts w:cs="Times New Roman"/>
          <w:bCs/>
          <w:sz w:val="22"/>
        </w:rPr>
      </w:pPr>
    </w:p>
    <w:p w14:paraId="065F1862" w14:textId="77777777" w:rsidR="00E46B39" w:rsidRPr="0055345A" w:rsidRDefault="00E46B39" w:rsidP="00E46B39">
      <w:pPr>
        <w:rPr>
          <w:rFonts w:cs="Times New Roman"/>
          <w:b/>
          <w:bCs/>
          <w:sz w:val="28"/>
          <w:szCs w:val="28"/>
          <w:u w:val="single"/>
        </w:rPr>
      </w:pPr>
    </w:p>
    <w:p w14:paraId="09370C78" w14:textId="77777777" w:rsidR="00E46B39" w:rsidRPr="0055345A" w:rsidRDefault="00E46B39" w:rsidP="00E46B39">
      <w:pPr>
        <w:rPr>
          <w:rFonts w:cs="Times New Roman"/>
          <w:b/>
          <w:bCs/>
          <w:sz w:val="28"/>
          <w:szCs w:val="28"/>
          <w:u w:val="single"/>
        </w:rPr>
      </w:pPr>
    </w:p>
    <w:p w14:paraId="1FE61929" w14:textId="77777777" w:rsidR="00E46B39" w:rsidRPr="0055345A" w:rsidRDefault="00E46B39" w:rsidP="00E46B39">
      <w:pPr>
        <w:jc w:val="right"/>
        <w:rPr>
          <w:rFonts w:cs="Times New Roman"/>
          <w:b/>
          <w:bCs/>
          <w:sz w:val="28"/>
          <w:szCs w:val="28"/>
          <w:u w:val="single"/>
        </w:rPr>
      </w:pPr>
    </w:p>
    <w:p w14:paraId="595FEAE5" w14:textId="77777777" w:rsidR="00E46B39" w:rsidRPr="0055345A" w:rsidRDefault="00E46B39" w:rsidP="00E46B39">
      <w:pPr>
        <w:rPr>
          <w:rFonts w:cs="Times New Roman"/>
          <w:b/>
          <w:bCs/>
          <w:sz w:val="28"/>
          <w:szCs w:val="28"/>
          <w:u w:val="single"/>
        </w:rPr>
      </w:pPr>
    </w:p>
    <w:p w14:paraId="4FC34B73" w14:textId="77777777" w:rsidR="00E46B39" w:rsidRPr="0055345A" w:rsidRDefault="00E46B39" w:rsidP="00E46B39">
      <w:pPr>
        <w:rPr>
          <w:rFonts w:cs="Times New Roman"/>
          <w:b/>
          <w:bCs/>
          <w:sz w:val="28"/>
          <w:szCs w:val="28"/>
          <w:u w:val="single"/>
        </w:rPr>
      </w:pPr>
    </w:p>
    <w:p w14:paraId="12326913" w14:textId="77777777" w:rsidR="00E46B39" w:rsidRPr="0055345A" w:rsidRDefault="00E46B39" w:rsidP="00E46B39">
      <w:pPr>
        <w:rPr>
          <w:rFonts w:cs="Times New Roman"/>
          <w:b/>
          <w:bCs/>
          <w:sz w:val="28"/>
          <w:szCs w:val="28"/>
          <w:u w:val="single"/>
        </w:rPr>
      </w:pPr>
    </w:p>
    <w:p w14:paraId="32F5BFC4" w14:textId="77777777" w:rsidR="00E46B39" w:rsidRPr="0055345A" w:rsidRDefault="00E46B39" w:rsidP="00E46B39">
      <w:pPr>
        <w:rPr>
          <w:rFonts w:cs="Times New Roman"/>
          <w:b/>
          <w:bCs/>
          <w:sz w:val="28"/>
          <w:szCs w:val="28"/>
          <w:u w:val="single"/>
        </w:rPr>
      </w:pPr>
    </w:p>
    <w:p w14:paraId="18CA8F15" w14:textId="77777777" w:rsidR="00E46B39" w:rsidRPr="0055345A" w:rsidRDefault="00E46B39" w:rsidP="00E46B39">
      <w:pPr>
        <w:rPr>
          <w:rFonts w:cs="Times New Roman"/>
          <w:b/>
          <w:bCs/>
          <w:sz w:val="28"/>
          <w:szCs w:val="28"/>
          <w:u w:val="single"/>
        </w:rPr>
      </w:pPr>
    </w:p>
    <w:p w14:paraId="2DDFDA0B" w14:textId="77777777" w:rsidR="00E46B39" w:rsidRPr="0055345A" w:rsidRDefault="00E46B39" w:rsidP="00E46B39">
      <w:pPr>
        <w:rPr>
          <w:rFonts w:cs="Times New Roman"/>
          <w:b/>
          <w:bCs/>
          <w:sz w:val="28"/>
          <w:szCs w:val="28"/>
          <w:u w:val="single"/>
        </w:rPr>
      </w:pPr>
    </w:p>
    <w:p w14:paraId="7FBCA16C" w14:textId="77777777" w:rsidR="00E46B39" w:rsidRPr="0055345A" w:rsidRDefault="00E46B39" w:rsidP="00E46B39">
      <w:pPr>
        <w:ind w:left="284"/>
        <w:rPr>
          <w:rFonts w:cs="Times New Roman"/>
          <w:b/>
          <w:bCs/>
          <w:sz w:val="28"/>
          <w:szCs w:val="28"/>
          <w:u w:val="single"/>
        </w:rPr>
      </w:pPr>
    </w:p>
    <w:p w14:paraId="0289ACBE" w14:textId="77777777" w:rsidR="00E46B39" w:rsidRPr="0055345A" w:rsidRDefault="00E46B39" w:rsidP="00E46B39">
      <w:pPr>
        <w:ind w:left="284"/>
        <w:rPr>
          <w:rFonts w:cs="Times New Roman"/>
          <w:b/>
          <w:bCs/>
          <w:sz w:val="28"/>
          <w:szCs w:val="28"/>
          <w:u w:val="single"/>
        </w:rPr>
      </w:pPr>
    </w:p>
    <w:p w14:paraId="76B495EA" w14:textId="77777777" w:rsidR="00E46B39" w:rsidRPr="0055345A" w:rsidRDefault="00E46B39" w:rsidP="00E46B39">
      <w:pPr>
        <w:rPr>
          <w:rFonts w:cs="Times New Roman"/>
          <w:b/>
          <w:bCs/>
          <w:sz w:val="28"/>
          <w:szCs w:val="28"/>
          <w:u w:val="single"/>
        </w:rPr>
      </w:pPr>
    </w:p>
    <w:p w14:paraId="08E82840" w14:textId="77777777" w:rsidR="00E46B39" w:rsidRPr="0055345A" w:rsidRDefault="00E46B39" w:rsidP="00E46B39">
      <w:pPr>
        <w:rPr>
          <w:rFonts w:cs="Times New Roman"/>
          <w:b/>
          <w:bCs/>
          <w:sz w:val="28"/>
          <w:szCs w:val="28"/>
          <w:u w:val="single"/>
        </w:rPr>
      </w:pPr>
    </w:p>
    <w:p w14:paraId="4D5CDB91" w14:textId="77777777" w:rsidR="00E46B39" w:rsidRPr="0055345A" w:rsidRDefault="00E46B39" w:rsidP="00E46B39">
      <w:pPr>
        <w:rPr>
          <w:rFonts w:cs="Times New Roman"/>
          <w:b/>
          <w:bCs/>
          <w:sz w:val="28"/>
          <w:szCs w:val="28"/>
          <w:u w:val="single"/>
        </w:rPr>
      </w:pPr>
    </w:p>
    <w:p w14:paraId="7E602BFA" w14:textId="77777777" w:rsidR="00E46B39" w:rsidRPr="0055345A" w:rsidRDefault="00E46B39" w:rsidP="00E46B39">
      <w:pPr>
        <w:rPr>
          <w:rFonts w:cs="Times New Roman"/>
          <w:b/>
          <w:bCs/>
          <w:sz w:val="28"/>
          <w:szCs w:val="28"/>
          <w:u w:val="single"/>
        </w:rPr>
      </w:pPr>
    </w:p>
    <w:p w14:paraId="4A842203" w14:textId="77777777" w:rsidR="00E46B39" w:rsidRPr="0055345A" w:rsidRDefault="00E46B39" w:rsidP="00E46B39">
      <w:pPr>
        <w:rPr>
          <w:rFonts w:cs="Times New Roman"/>
          <w:b/>
          <w:bCs/>
          <w:sz w:val="28"/>
          <w:szCs w:val="28"/>
          <w:u w:val="single"/>
        </w:rPr>
      </w:pPr>
    </w:p>
    <w:p w14:paraId="4A19A13C" w14:textId="77777777" w:rsidR="00E46B39" w:rsidRPr="0055345A" w:rsidRDefault="00E46B39" w:rsidP="00E46B39">
      <w:pPr>
        <w:rPr>
          <w:rFonts w:cs="Times New Roman"/>
          <w:b/>
          <w:bCs/>
          <w:sz w:val="28"/>
          <w:szCs w:val="28"/>
          <w:u w:val="single"/>
        </w:rPr>
      </w:pPr>
    </w:p>
    <w:p w14:paraId="315BC889" w14:textId="77777777" w:rsidR="003F0436" w:rsidRPr="0055345A" w:rsidRDefault="003F0436" w:rsidP="003F0436">
      <w:pPr>
        <w:rPr>
          <w:rFonts w:cs="Times New Roman"/>
          <w:b/>
          <w:bCs/>
          <w:sz w:val="28"/>
          <w:szCs w:val="28"/>
          <w:u w:val="single"/>
        </w:rPr>
      </w:pPr>
    </w:p>
    <w:sectPr w:rsidR="003F0436" w:rsidRPr="0055345A" w:rsidSect="000930F9">
      <w:pgSz w:w="11906" w:h="16838"/>
      <w:pgMar w:top="1418" w:right="1418" w:bottom="1418" w:left="1418" w:header="709" w:footer="709" w:gutter="0"/>
      <w:pgNumType w:start="1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CACF10" w14:textId="77777777" w:rsidR="008C0560" w:rsidRDefault="008C0560" w:rsidP="00113941">
      <w:pPr>
        <w:spacing w:after="0" w:line="240" w:lineRule="auto"/>
      </w:pPr>
      <w:r>
        <w:separator/>
      </w:r>
    </w:p>
    <w:p w14:paraId="3C769678" w14:textId="77777777" w:rsidR="008C0560" w:rsidRDefault="008C0560"/>
  </w:endnote>
  <w:endnote w:type="continuationSeparator" w:id="0">
    <w:p w14:paraId="768C94BB" w14:textId="77777777" w:rsidR="008C0560" w:rsidRDefault="008C0560" w:rsidP="00113941">
      <w:pPr>
        <w:spacing w:after="0" w:line="240" w:lineRule="auto"/>
      </w:pPr>
      <w:r>
        <w:continuationSeparator/>
      </w:r>
    </w:p>
    <w:p w14:paraId="0A32B1CA" w14:textId="77777777" w:rsidR="008C0560" w:rsidRDefault="008C056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53248640"/>
      <w:docPartObj>
        <w:docPartGallery w:val="Page Numbers (Bottom of Page)"/>
        <w:docPartUnique/>
      </w:docPartObj>
    </w:sdtPr>
    <w:sdtEndPr/>
    <w:sdtContent>
      <w:p w14:paraId="41DD2C60" w14:textId="5274BD86" w:rsidR="0055595C" w:rsidRDefault="0055595C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665D">
          <w:rPr>
            <w:noProof/>
          </w:rPr>
          <w:t>20</w:t>
        </w:r>
        <w:r>
          <w:fldChar w:fldCharType="end"/>
        </w:r>
      </w:p>
    </w:sdtContent>
  </w:sdt>
  <w:p w14:paraId="6DB80B36" w14:textId="77777777" w:rsidR="0055595C" w:rsidRDefault="0055595C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07649187"/>
      <w:docPartObj>
        <w:docPartGallery w:val="Page Numbers (Bottom of Page)"/>
        <w:docPartUnique/>
      </w:docPartObj>
    </w:sdtPr>
    <w:sdtEndPr/>
    <w:sdtContent>
      <w:p w14:paraId="379B4377" w14:textId="49A4B12D" w:rsidR="0055595C" w:rsidRDefault="0055595C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665D">
          <w:rPr>
            <w:noProof/>
          </w:rPr>
          <w:t>2</w:t>
        </w:r>
        <w:r>
          <w:fldChar w:fldCharType="end"/>
        </w:r>
      </w:p>
    </w:sdtContent>
  </w:sdt>
  <w:p w14:paraId="13083CAB" w14:textId="77777777" w:rsidR="0055595C" w:rsidRDefault="0055595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1673C3" w14:textId="77777777" w:rsidR="008C0560" w:rsidRDefault="008C0560" w:rsidP="00113941">
      <w:pPr>
        <w:spacing w:after="0" w:line="240" w:lineRule="auto"/>
      </w:pPr>
      <w:r>
        <w:separator/>
      </w:r>
    </w:p>
    <w:p w14:paraId="5963D016" w14:textId="77777777" w:rsidR="008C0560" w:rsidRDefault="008C0560"/>
  </w:footnote>
  <w:footnote w:type="continuationSeparator" w:id="0">
    <w:p w14:paraId="688CFA7C" w14:textId="77777777" w:rsidR="008C0560" w:rsidRDefault="008C0560" w:rsidP="00113941">
      <w:pPr>
        <w:spacing w:after="0" w:line="240" w:lineRule="auto"/>
      </w:pPr>
      <w:r>
        <w:continuationSeparator/>
      </w:r>
    </w:p>
    <w:p w14:paraId="0372520C" w14:textId="77777777" w:rsidR="008C0560" w:rsidRDefault="008C056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CDA959" w14:textId="63DD5EA2" w:rsidR="0055595C" w:rsidRDefault="0055595C">
    <w:pPr>
      <w:pStyle w:val="Zhlav"/>
      <w:jc w:val="center"/>
    </w:pPr>
  </w:p>
  <w:p w14:paraId="642AAECE" w14:textId="77777777" w:rsidR="0055595C" w:rsidRDefault="0055595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>
    <w:nsid w:val="00000003"/>
    <w:multiLevelType w:val="singleLevel"/>
    <w:tmpl w:val="00000003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2">
    <w:nsid w:val="0000000A"/>
    <w:multiLevelType w:val="singleLevel"/>
    <w:tmpl w:val="0000000A"/>
    <w:name w:val="WW8Num20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3">
    <w:nsid w:val="0000000F"/>
    <w:multiLevelType w:val="singleLevel"/>
    <w:tmpl w:val="0000000F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4">
    <w:nsid w:val="00000013"/>
    <w:multiLevelType w:val="singleLevel"/>
    <w:tmpl w:val="00000013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5">
    <w:nsid w:val="00000015"/>
    <w:multiLevelType w:val="singleLevel"/>
    <w:tmpl w:val="00000015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6">
    <w:nsid w:val="00000016"/>
    <w:multiLevelType w:val="singleLevel"/>
    <w:tmpl w:val="00000016"/>
    <w:name w:val="WW8Num41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>
    <w:nsid w:val="00000018"/>
    <w:multiLevelType w:val="singleLevel"/>
    <w:tmpl w:val="00000018"/>
    <w:name w:val="WW8Num4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8">
    <w:nsid w:val="0000001A"/>
    <w:multiLevelType w:val="singleLevel"/>
    <w:tmpl w:val="0000001A"/>
    <w:name w:val="WW8Num4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9">
    <w:nsid w:val="0000001B"/>
    <w:multiLevelType w:val="singleLevel"/>
    <w:tmpl w:val="0000001B"/>
    <w:name w:val="WW8Num4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0">
    <w:nsid w:val="000D32A5"/>
    <w:multiLevelType w:val="hybridMultilevel"/>
    <w:tmpl w:val="F9583B78"/>
    <w:lvl w:ilvl="0" w:tplc="96AE1D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3847D63"/>
    <w:multiLevelType w:val="hybridMultilevel"/>
    <w:tmpl w:val="19260DBE"/>
    <w:lvl w:ilvl="0" w:tplc="106AFEFE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3AA39A5"/>
    <w:multiLevelType w:val="hybridMultilevel"/>
    <w:tmpl w:val="94669C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47708B4"/>
    <w:multiLevelType w:val="hybridMultilevel"/>
    <w:tmpl w:val="B13AA1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CBD52BB"/>
    <w:multiLevelType w:val="hybridMultilevel"/>
    <w:tmpl w:val="158840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F7650CD"/>
    <w:multiLevelType w:val="hybridMultilevel"/>
    <w:tmpl w:val="1BB426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0EB49FF"/>
    <w:multiLevelType w:val="singleLevel"/>
    <w:tmpl w:val="00000016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7">
    <w:nsid w:val="14DA2FF4"/>
    <w:multiLevelType w:val="hybridMultilevel"/>
    <w:tmpl w:val="DC2C3C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8A93BCE"/>
    <w:multiLevelType w:val="hybridMultilevel"/>
    <w:tmpl w:val="278211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C017846"/>
    <w:multiLevelType w:val="hybridMultilevel"/>
    <w:tmpl w:val="458C82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D1B4EF9"/>
    <w:multiLevelType w:val="hybridMultilevel"/>
    <w:tmpl w:val="C3D0B87A"/>
    <w:lvl w:ilvl="0" w:tplc="343A101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1">
    <w:nsid w:val="25CC3199"/>
    <w:multiLevelType w:val="hybridMultilevel"/>
    <w:tmpl w:val="D9FC3E16"/>
    <w:lvl w:ilvl="0" w:tplc="CFCEB4C0">
      <w:start w:val="1"/>
      <w:numFmt w:val="upperRoman"/>
      <w:lvlText w:val="%1."/>
      <w:lvlJc w:val="left"/>
      <w:pPr>
        <w:ind w:left="1080" w:hanging="72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60E225E"/>
    <w:multiLevelType w:val="hybridMultilevel"/>
    <w:tmpl w:val="42BA4D4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FC96FBF"/>
    <w:multiLevelType w:val="hybridMultilevel"/>
    <w:tmpl w:val="63AE9B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54D168C"/>
    <w:multiLevelType w:val="hybridMultilevel"/>
    <w:tmpl w:val="7A92B1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CA3092C"/>
    <w:multiLevelType w:val="hybridMultilevel"/>
    <w:tmpl w:val="697077DA"/>
    <w:lvl w:ilvl="0" w:tplc="03A8AC5A">
      <w:start w:val="1"/>
      <w:numFmt w:val="upp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>
    <w:nsid w:val="52764E21"/>
    <w:multiLevelType w:val="hybridMultilevel"/>
    <w:tmpl w:val="25D6EC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B503205"/>
    <w:multiLevelType w:val="hybridMultilevel"/>
    <w:tmpl w:val="4CF490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6171E2A"/>
    <w:multiLevelType w:val="hybridMultilevel"/>
    <w:tmpl w:val="F714528A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7486145"/>
    <w:multiLevelType w:val="hybridMultilevel"/>
    <w:tmpl w:val="E90022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0816B8"/>
    <w:multiLevelType w:val="hybridMultilevel"/>
    <w:tmpl w:val="5A6C34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FB04453"/>
    <w:multiLevelType w:val="hybridMultilevel"/>
    <w:tmpl w:val="CD1638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9"/>
  </w:num>
  <w:num w:numId="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  <w:num w:numId="6">
    <w:abstractNumId w:val="2"/>
  </w:num>
  <w:num w:numId="7">
    <w:abstractNumId w:val="3"/>
  </w:num>
  <w:num w:numId="8">
    <w:abstractNumId w:val="4"/>
  </w:num>
  <w:num w:numId="9">
    <w:abstractNumId w:val="5"/>
  </w:num>
  <w:num w:numId="10">
    <w:abstractNumId w:val="7"/>
  </w:num>
  <w:num w:numId="11">
    <w:abstractNumId w:val="8"/>
  </w:num>
  <w:num w:numId="12">
    <w:abstractNumId w:val="9"/>
  </w:num>
  <w:num w:numId="13">
    <w:abstractNumId w:val="20"/>
  </w:num>
  <w:num w:numId="14">
    <w:abstractNumId w:val="6"/>
    <w:lvlOverride w:ilvl="0">
      <w:startOverride w:val="6"/>
    </w:lvlOverride>
  </w:num>
  <w:num w:numId="15">
    <w:abstractNumId w:val="16"/>
  </w:num>
  <w:num w:numId="16">
    <w:abstractNumId w:val="27"/>
  </w:num>
  <w:num w:numId="17">
    <w:abstractNumId w:val="11"/>
  </w:num>
  <w:num w:numId="18">
    <w:abstractNumId w:val="2"/>
    <w:lvlOverride w:ilvl="0">
      <w:startOverride w:val="3"/>
    </w:lvlOverride>
  </w:num>
  <w:num w:numId="19">
    <w:abstractNumId w:val="22"/>
  </w:num>
  <w:num w:numId="20">
    <w:abstractNumId w:val="13"/>
  </w:num>
  <w:num w:numId="21">
    <w:abstractNumId w:val="18"/>
  </w:num>
  <w:num w:numId="22">
    <w:abstractNumId w:val="31"/>
  </w:num>
  <w:num w:numId="23">
    <w:abstractNumId w:val="26"/>
  </w:num>
  <w:num w:numId="24">
    <w:abstractNumId w:val="12"/>
  </w:num>
  <w:num w:numId="25">
    <w:abstractNumId w:val="19"/>
  </w:num>
  <w:num w:numId="26">
    <w:abstractNumId w:val="30"/>
  </w:num>
  <w:num w:numId="27">
    <w:abstractNumId w:val="14"/>
  </w:num>
  <w:num w:numId="28">
    <w:abstractNumId w:val="15"/>
  </w:num>
  <w:num w:numId="29">
    <w:abstractNumId w:val="24"/>
  </w:num>
  <w:num w:numId="30">
    <w:abstractNumId w:val="17"/>
  </w:num>
  <w:num w:numId="31">
    <w:abstractNumId w:val="23"/>
  </w:num>
  <w:num w:numId="32">
    <w:abstractNumId w:val="10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EC5"/>
    <w:rsid w:val="00013B8E"/>
    <w:rsid w:val="000212B2"/>
    <w:rsid w:val="00022FFA"/>
    <w:rsid w:val="00026F06"/>
    <w:rsid w:val="0003128A"/>
    <w:rsid w:val="000330EB"/>
    <w:rsid w:val="00034D59"/>
    <w:rsid w:val="00042498"/>
    <w:rsid w:val="000466D7"/>
    <w:rsid w:val="00047CA7"/>
    <w:rsid w:val="00051F11"/>
    <w:rsid w:val="000572D1"/>
    <w:rsid w:val="00061853"/>
    <w:rsid w:val="00065B8A"/>
    <w:rsid w:val="00070414"/>
    <w:rsid w:val="00074760"/>
    <w:rsid w:val="00081BEB"/>
    <w:rsid w:val="0008370F"/>
    <w:rsid w:val="00086BF3"/>
    <w:rsid w:val="00087DEC"/>
    <w:rsid w:val="000930F9"/>
    <w:rsid w:val="00094CA3"/>
    <w:rsid w:val="000B09D8"/>
    <w:rsid w:val="000B1CDC"/>
    <w:rsid w:val="000B20DD"/>
    <w:rsid w:val="000C6589"/>
    <w:rsid w:val="000C7801"/>
    <w:rsid w:val="000D4EC6"/>
    <w:rsid w:val="00111C92"/>
    <w:rsid w:val="00113941"/>
    <w:rsid w:val="00113BA9"/>
    <w:rsid w:val="00127AA2"/>
    <w:rsid w:val="001321D3"/>
    <w:rsid w:val="001330B0"/>
    <w:rsid w:val="00134BB8"/>
    <w:rsid w:val="00145437"/>
    <w:rsid w:val="00146CEF"/>
    <w:rsid w:val="001533A8"/>
    <w:rsid w:val="0015392A"/>
    <w:rsid w:val="00163F47"/>
    <w:rsid w:val="00164246"/>
    <w:rsid w:val="0016573E"/>
    <w:rsid w:val="00165F62"/>
    <w:rsid w:val="001765AB"/>
    <w:rsid w:val="001765ED"/>
    <w:rsid w:val="00180F00"/>
    <w:rsid w:val="0018518F"/>
    <w:rsid w:val="00185DC0"/>
    <w:rsid w:val="001908FB"/>
    <w:rsid w:val="001B0924"/>
    <w:rsid w:val="001B1592"/>
    <w:rsid w:val="001B16F0"/>
    <w:rsid w:val="001B40BE"/>
    <w:rsid w:val="001B4539"/>
    <w:rsid w:val="001B773C"/>
    <w:rsid w:val="001C0267"/>
    <w:rsid w:val="001C2411"/>
    <w:rsid w:val="001C3877"/>
    <w:rsid w:val="001D05C9"/>
    <w:rsid w:val="001D70DB"/>
    <w:rsid w:val="001E1180"/>
    <w:rsid w:val="001E4347"/>
    <w:rsid w:val="001F7AE7"/>
    <w:rsid w:val="00202116"/>
    <w:rsid w:val="002060F2"/>
    <w:rsid w:val="002074AE"/>
    <w:rsid w:val="00216875"/>
    <w:rsid w:val="00217CA8"/>
    <w:rsid w:val="002261A0"/>
    <w:rsid w:val="002326EE"/>
    <w:rsid w:val="00236521"/>
    <w:rsid w:val="00245181"/>
    <w:rsid w:val="00247A76"/>
    <w:rsid w:val="00253A91"/>
    <w:rsid w:val="002579B1"/>
    <w:rsid w:val="00257BE3"/>
    <w:rsid w:val="0026055D"/>
    <w:rsid w:val="00261325"/>
    <w:rsid w:val="002628EF"/>
    <w:rsid w:val="00264537"/>
    <w:rsid w:val="00265548"/>
    <w:rsid w:val="002676F3"/>
    <w:rsid w:val="00281B76"/>
    <w:rsid w:val="0028236F"/>
    <w:rsid w:val="002874B0"/>
    <w:rsid w:val="002948E6"/>
    <w:rsid w:val="002B108E"/>
    <w:rsid w:val="002C1BC4"/>
    <w:rsid w:val="002C4593"/>
    <w:rsid w:val="002D7437"/>
    <w:rsid w:val="002E266A"/>
    <w:rsid w:val="002E4CF5"/>
    <w:rsid w:val="002F570F"/>
    <w:rsid w:val="00302BFA"/>
    <w:rsid w:val="00307D6C"/>
    <w:rsid w:val="003129CE"/>
    <w:rsid w:val="00315971"/>
    <w:rsid w:val="003173B9"/>
    <w:rsid w:val="0031790D"/>
    <w:rsid w:val="00337589"/>
    <w:rsid w:val="003401A1"/>
    <w:rsid w:val="00344C12"/>
    <w:rsid w:val="003454BF"/>
    <w:rsid w:val="00370058"/>
    <w:rsid w:val="00376B85"/>
    <w:rsid w:val="00376C39"/>
    <w:rsid w:val="00380399"/>
    <w:rsid w:val="0038469F"/>
    <w:rsid w:val="00387241"/>
    <w:rsid w:val="003A3078"/>
    <w:rsid w:val="003B68DF"/>
    <w:rsid w:val="003C16A2"/>
    <w:rsid w:val="003C258D"/>
    <w:rsid w:val="003C3126"/>
    <w:rsid w:val="003C3B91"/>
    <w:rsid w:val="003D4E55"/>
    <w:rsid w:val="003D5875"/>
    <w:rsid w:val="003F0436"/>
    <w:rsid w:val="003F3CC5"/>
    <w:rsid w:val="003F4264"/>
    <w:rsid w:val="00400C11"/>
    <w:rsid w:val="00406A90"/>
    <w:rsid w:val="00415D3B"/>
    <w:rsid w:val="00416702"/>
    <w:rsid w:val="00420F7A"/>
    <w:rsid w:val="0042117B"/>
    <w:rsid w:val="004216EC"/>
    <w:rsid w:val="0043665D"/>
    <w:rsid w:val="00436809"/>
    <w:rsid w:val="00446965"/>
    <w:rsid w:val="004617E5"/>
    <w:rsid w:val="00464322"/>
    <w:rsid w:val="00465813"/>
    <w:rsid w:val="00482891"/>
    <w:rsid w:val="00484206"/>
    <w:rsid w:val="00487938"/>
    <w:rsid w:val="004926E9"/>
    <w:rsid w:val="00495128"/>
    <w:rsid w:val="00497F19"/>
    <w:rsid w:val="004A248A"/>
    <w:rsid w:val="004A4619"/>
    <w:rsid w:val="004A6FDC"/>
    <w:rsid w:val="004C14BB"/>
    <w:rsid w:val="004C2427"/>
    <w:rsid w:val="004C4B91"/>
    <w:rsid w:val="004D2529"/>
    <w:rsid w:val="004E158D"/>
    <w:rsid w:val="004E2089"/>
    <w:rsid w:val="004E2C2E"/>
    <w:rsid w:val="004E579F"/>
    <w:rsid w:val="004F01B5"/>
    <w:rsid w:val="004F15FC"/>
    <w:rsid w:val="004F1779"/>
    <w:rsid w:val="004F2CA4"/>
    <w:rsid w:val="00501656"/>
    <w:rsid w:val="00504BAC"/>
    <w:rsid w:val="00511D3E"/>
    <w:rsid w:val="00513BAC"/>
    <w:rsid w:val="005168A4"/>
    <w:rsid w:val="00517FF8"/>
    <w:rsid w:val="00521BE0"/>
    <w:rsid w:val="00531528"/>
    <w:rsid w:val="00533B67"/>
    <w:rsid w:val="00545019"/>
    <w:rsid w:val="0055345A"/>
    <w:rsid w:val="0055595C"/>
    <w:rsid w:val="00555D50"/>
    <w:rsid w:val="00556527"/>
    <w:rsid w:val="00562AA9"/>
    <w:rsid w:val="00564D68"/>
    <w:rsid w:val="00570A95"/>
    <w:rsid w:val="0059125D"/>
    <w:rsid w:val="005A0020"/>
    <w:rsid w:val="005A5B84"/>
    <w:rsid w:val="005C54B7"/>
    <w:rsid w:val="005C728B"/>
    <w:rsid w:val="005D00CA"/>
    <w:rsid w:val="005D07AB"/>
    <w:rsid w:val="005E41CA"/>
    <w:rsid w:val="005F001D"/>
    <w:rsid w:val="005F7810"/>
    <w:rsid w:val="00614C8F"/>
    <w:rsid w:val="00623753"/>
    <w:rsid w:val="00624DE5"/>
    <w:rsid w:val="006319AF"/>
    <w:rsid w:val="0063605C"/>
    <w:rsid w:val="00650568"/>
    <w:rsid w:val="00653FC2"/>
    <w:rsid w:val="00656FBF"/>
    <w:rsid w:val="006669D2"/>
    <w:rsid w:val="00670F2B"/>
    <w:rsid w:val="00675231"/>
    <w:rsid w:val="0067782F"/>
    <w:rsid w:val="006B2696"/>
    <w:rsid w:val="006B4425"/>
    <w:rsid w:val="006C2F66"/>
    <w:rsid w:val="006C7A86"/>
    <w:rsid w:val="006D0757"/>
    <w:rsid w:val="006D2C11"/>
    <w:rsid w:val="006D776C"/>
    <w:rsid w:val="006E44E0"/>
    <w:rsid w:val="006E4B94"/>
    <w:rsid w:val="006E5CBB"/>
    <w:rsid w:val="006E62F4"/>
    <w:rsid w:val="006E7B04"/>
    <w:rsid w:val="00706DAA"/>
    <w:rsid w:val="00713109"/>
    <w:rsid w:val="0072424F"/>
    <w:rsid w:val="007303C2"/>
    <w:rsid w:val="00731B7E"/>
    <w:rsid w:val="00746D78"/>
    <w:rsid w:val="0075766B"/>
    <w:rsid w:val="007610B9"/>
    <w:rsid w:val="00763EF0"/>
    <w:rsid w:val="007677C6"/>
    <w:rsid w:val="00783766"/>
    <w:rsid w:val="00794110"/>
    <w:rsid w:val="00796438"/>
    <w:rsid w:val="007A522F"/>
    <w:rsid w:val="007A6EF6"/>
    <w:rsid w:val="007B311B"/>
    <w:rsid w:val="007C0E21"/>
    <w:rsid w:val="007C3FF1"/>
    <w:rsid w:val="007C6EA8"/>
    <w:rsid w:val="007D49B3"/>
    <w:rsid w:val="007D668C"/>
    <w:rsid w:val="007D709A"/>
    <w:rsid w:val="007D76B0"/>
    <w:rsid w:val="007E4211"/>
    <w:rsid w:val="007F5EFA"/>
    <w:rsid w:val="007F60AC"/>
    <w:rsid w:val="0080095D"/>
    <w:rsid w:val="0081476D"/>
    <w:rsid w:val="008325ED"/>
    <w:rsid w:val="00834462"/>
    <w:rsid w:val="00846669"/>
    <w:rsid w:val="00866DCC"/>
    <w:rsid w:val="008677F2"/>
    <w:rsid w:val="00870055"/>
    <w:rsid w:val="00870525"/>
    <w:rsid w:val="00877214"/>
    <w:rsid w:val="00882CAA"/>
    <w:rsid w:val="008A4416"/>
    <w:rsid w:val="008A7FF5"/>
    <w:rsid w:val="008B1AE1"/>
    <w:rsid w:val="008B3E00"/>
    <w:rsid w:val="008B40DB"/>
    <w:rsid w:val="008B44ED"/>
    <w:rsid w:val="008B4550"/>
    <w:rsid w:val="008C0560"/>
    <w:rsid w:val="008C224A"/>
    <w:rsid w:val="008C2C9A"/>
    <w:rsid w:val="008D1995"/>
    <w:rsid w:val="008D62A4"/>
    <w:rsid w:val="008E19DD"/>
    <w:rsid w:val="008E7E32"/>
    <w:rsid w:val="00911954"/>
    <w:rsid w:val="00915309"/>
    <w:rsid w:val="0092022B"/>
    <w:rsid w:val="00920DEA"/>
    <w:rsid w:val="00922D53"/>
    <w:rsid w:val="00924C73"/>
    <w:rsid w:val="00945228"/>
    <w:rsid w:val="00954187"/>
    <w:rsid w:val="0096293D"/>
    <w:rsid w:val="009637AE"/>
    <w:rsid w:val="009745B1"/>
    <w:rsid w:val="009760E9"/>
    <w:rsid w:val="009763F5"/>
    <w:rsid w:val="00985942"/>
    <w:rsid w:val="009859B8"/>
    <w:rsid w:val="009A2C98"/>
    <w:rsid w:val="009A70AD"/>
    <w:rsid w:val="009C02FC"/>
    <w:rsid w:val="009C1BC2"/>
    <w:rsid w:val="009C62B0"/>
    <w:rsid w:val="009D1A88"/>
    <w:rsid w:val="009D5790"/>
    <w:rsid w:val="009D6D21"/>
    <w:rsid w:val="009E1A57"/>
    <w:rsid w:val="009E301E"/>
    <w:rsid w:val="009E4405"/>
    <w:rsid w:val="009F1933"/>
    <w:rsid w:val="00A13DDF"/>
    <w:rsid w:val="00A171A3"/>
    <w:rsid w:val="00A36327"/>
    <w:rsid w:val="00A3676A"/>
    <w:rsid w:val="00A50017"/>
    <w:rsid w:val="00A53147"/>
    <w:rsid w:val="00A73635"/>
    <w:rsid w:val="00A85F47"/>
    <w:rsid w:val="00A86FC5"/>
    <w:rsid w:val="00A910D8"/>
    <w:rsid w:val="00A93D62"/>
    <w:rsid w:val="00AA0B0A"/>
    <w:rsid w:val="00AA3792"/>
    <w:rsid w:val="00AB0211"/>
    <w:rsid w:val="00AB24A7"/>
    <w:rsid w:val="00AB2734"/>
    <w:rsid w:val="00AB63BD"/>
    <w:rsid w:val="00AD45A9"/>
    <w:rsid w:val="00AE591B"/>
    <w:rsid w:val="00AF5C0D"/>
    <w:rsid w:val="00AF6A24"/>
    <w:rsid w:val="00B06FBD"/>
    <w:rsid w:val="00B103A6"/>
    <w:rsid w:val="00B10F97"/>
    <w:rsid w:val="00B1414C"/>
    <w:rsid w:val="00B26184"/>
    <w:rsid w:val="00B648A4"/>
    <w:rsid w:val="00B66AEA"/>
    <w:rsid w:val="00B70D4C"/>
    <w:rsid w:val="00B86253"/>
    <w:rsid w:val="00B86876"/>
    <w:rsid w:val="00BA0D35"/>
    <w:rsid w:val="00BA18B2"/>
    <w:rsid w:val="00BA633C"/>
    <w:rsid w:val="00BB04B5"/>
    <w:rsid w:val="00BB1277"/>
    <w:rsid w:val="00BB2939"/>
    <w:rsid w:val="00BC34FD"/>
    <w:rsid w:val="00BC41BA"/>
    <w:rsid w:val="00BD5E57"/>
    <w:rsid w:val="00BD66B0"/>
    <w:rsid w:val="00BD6C9D"/>
    <w:rsid w:val="00BE4296"/>
    <w:rsid w:val="00BE570C"/>
    <w:rsid w:val="00C04ACE"/>
    <w:rsid w:val="00C05460"/>
    <w:rsid w:val="00C13E38"/>
    <w:rsid w:val="00C2042C"/>
    <w:rsid w:val="00C2269C"/>
    <w:rsid w:val="00C24257"/>
    <w:rsid w:val="00C337BE"/>
    <w:rsid w:val="00C35829"/>
    <w:rsid w:val="00C36FF0"/>
    <w:rsid w:val="00C37836"/>
    <w:rsid w:val="00C47CDE"/>
    <w:rsid w:val="00C5010B"/>
    <w:rsid w:val="00C55E96"/>
    <w:rsid w:val="00C601E1"/>
    <w:rsid w:val="00C63084"/>
    <w:rsid w:val="00C65067"/>
    <w:rsid w:val="00C7083D"/>
    <w:rsid w:val="00C72D25"/>
    <w:rsid w:val="00C73738"/>
    <w:rsid w:val="00C753D7"/>
    <w:rsid w:val="00C90CEE"/>
    <w:rsid w:val="00C964E8"/>
    <w:rsid w:val="00CA261E"/>
    <w:rsid w:val="00CC0401"/>
    <w:rsid w:val="00CC3330"/>
    <w:rsid w:val="00CC7587"/>
    <w:rsid w:val="00CD4121"/>
    <w:rsid w:val="00CD544A"/>
    <w:rsid w:val="00CD6DAF"/>
    <w:rsid w:val="00CE5EB6"/>
    <w:rsid w:val="00CF7CA0"/>
    <w:rsid w:val="00D03F34"/>
    <w:rsid w:val="00D068E4"/>
    <w:rsid w:val="00D069E0"/>
    <w:rsid w:val="00D1572B"/>
    <w:rsid w:val="00D17EEE"/>
    <w:rsid w:val="00D20C07"/>
    <w:rsid w:val="00D22EC5"/>
    <w:rsid w:val="00D2576C"/>
    <w:rsid w:val="00D2770D"/>
    <w:rsid w:val="00D312DA"/>
    <w:rsid w:val="00D31F9F"/>
    <w:rsid w:val="00D4665E"/>
    <w:rsid w:val="00D51255"/>
    <w:rsid w:val="00D51D0E"/>
    <w:rsid w:val="00D568DF"/>
    <w:rsid w:val="00D600ED"/>
    <w:rsid w:val="00D71861"/>
    <w:rsid w:val="00D725FC"/>
    <w:rsid w:val="00D75E6B"/>
    <w:rsid w:val="00D817FD"/>
    <w:rsid w:val="00D9141E"/>
    <w:rsid w:val="00D942A6"/>
    <w:rsid w:val="00D967EC"/>
    <w:rsid w:val="00DA0DAC"/>
    <w:rsid w:val="00DA537A"/>
    <w:rsid w:val="00DC345E"/>
    <w:rsid w:val="00DC38C8"/>
    <w:rsid w:val="00DC4F20"/>
    <w:rsid w:val="00DE0CF0"/>
    <w:rsid w:val="00DE5DF8"/>
    <w:rsid w:val="00DE6947"/>
    <w:rsid w:val="00DF2FB5"/>
    <w:rsid w:val="00DF333B"/>
    <w:rsid w:val="00DF7454"/>
    <w:rsid w:val="00E001C6"/>
    <w:rsid w:val="00E05A96"/>
    <w:rsid w:val="00E116DE"/>
    <w:rsid w:val="00E12CF2"/>
    <w:rsid w:val="00E33B75"/>
    <w:rsid w:val="00E341FA"/>
    <w:rsid w:val="00E3671B"/>
    <w:rsid w:val="00E37683"/>
    <w:rsid w:val="00E442D4"/>
    <w:rsid w:val="00E46B39"/>
    <w:rsid w:val="00E54B78"/>
    <w:rsid w:val="00E554FF"/>
    <w:rsid w:val="00E55877"/>
    <w:rsid w:val="00E635AC"/>
    <w:rsid w:val="00E86B96"/>
    <w:rsid w:val="00E919B7"/>
    <w:rsid w:val="00E94502"/>
    <w:rsid w:val="00EA4273"/>
    <w:rsid w:val="00ED0CF3"/>
    <w:rsid w:val="00ED0ED0"/>
    <w:rsid w:val="00EE077E"/>
    <w:rsid w:val="00EE07A3"/>
    <w:rsid w:val="00EE17D1"/>
    <w:rsid w:val="00EF51C5"/>
    <w:rsid w:val="00F012A7"/>
    <w:rsid w:val="00F02BAA"/>
    <w:rsid w:val="00F07878"/>
    <w:rsid w:val="00F10628"/>
    <w:rsid w:val="00F438C7"/>
    <w:rsid w:val="00F56C5F"/>
    <w:rsid w:val="00F76072"/>
    <w:rsid w:val="00F97B9A"/>
    <w:rsid w:val="00FA256E"/>
    <w:rsid w:val="00FA71DC"/>
    <w:rsid w:val="00FC45C4"/>
    <w:rsid w:val="00FC7BE7"/>
    <w:rsid w:val="00FD23DB"/>
    <w:rsid w:val="00FD5B35"/>
    <w:rsid w:val="00FD6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951C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829"/>
    <w:pPr>
      <w:jc w:val="both"/>
    </w:pPr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846669"/>
    <w:pPr>
      <w:keepNext/>
      <w:keepLines/>
      <w:spacing w:before="240" w:after="0"/>
      <w:outlineLvl w:val="0"/>
    </w:pPr>
    <w:rPr>
      <w:rFonts w:ascii="Arial" w:eastAsiaTheme="majorEastAsia" w:hAnsi="Arial" w:cs="Arial"/>
      <w:color w:val="055956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C35829"/>
    <w:pPr>
      <w:keepNext/>
      <w:keepLines/>
      <w:spacing w:before="40" w:after="0"/>
      <w:outlineLvl w:val="1"/>
    </w:pPr>
    <w:rPr>
      <w:rFonts w:ascii="Arial" w:eastAsiaTheme="majorEastAsia" w:hAnsi="Arial" w:cstheme="majorBidi"/>
      <w:color w:val="055956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80F0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572D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F177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572D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next w:val="Zkladntext"/>
    <w:rsid w:val="00D22EC5"/>
    <w:pPr>
      <w:suppressAutoHyphens/>
      <w:spacing w:after="0" w:line="240" w:lineRule="auto"/>
      <w:jc w:val="center"/>
    </w:pPr>
    <w:rPr>
      <w:rFonts w:eastAsia="Times New Roman" w:cs="Times New Roman"/>
      <w:sz w:val="36"/>
      <w:szCs w:val="24"/>
      <w:lang w:eastAsia="zh-CN"/>
    </w:rPr>
  </w:style>
  <w:style w:type="paragraph" w:styleId="Zkladntext">
    <w:name w:val="Body Text"/>
    <w:basedOn w:val="Normln"/>
    <w:link w:val="ZkladntextChar"/>
    <w:uiPriority w:val="99"/>
    <w:unhideWhenUsed/>
    <w:rsid w:val="00D22EC5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D22EC5"/>
  </w:style>
  <w:style w:type="character" w:customStyle="1" w:styleId="Nadpis1Char">
    <w:name w:val="Nadpis 1 Char"/>
    <w:basedOn w:val="Standardnpsmoodstavce"/>
    <w:link w:val="Nadpis1"/>
    <w:uiPriority w:val="9"/>
    <w:rsid w:val="00846669"/>
    <w:rPr>
      <w:rFonts w:ascii="Arial" w:eastAsiaTheme="majorEastAsia" w:hAnsi="Arial" w:cs="Arial"/>
      <w:color w:val="055956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11394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139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13941"/>
  </w:style>
  <w:style w:type="paragraph" w:styleId="Zpat">
    <w:name w:val="footer"/>
    <w:basedOn w:val="Normln"/>
    <w:link w:val="ZpatChar"/>
    <w:uiPriority w:val="99"/>
    <w:unhideWhenUsed/>
    <w:rsid w:val="001139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13941"/>
  </w:style>
  <w:style w:type="paragraph" w:styleId="Zkladntextodsazen">
    <w:name w:val="Body Text Indent"/>
    <w:basedOn w:val="Normln"/>
    <w:link w:val="ZkladntextodsazenChar"/>
    <w:uiPriority w:val="99"/>
    <w:unhideWhenUsed/>
    <w:rsid w:val="00877214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877214"/>
  </w:style>
  <w:style w:type="character" w:customStyle="1" w:styleId="Nadpis2Char">
    <w:name w:val="Nadpis 2 Char"/>
    <w:basedOn w:val="Standardnpsmoodstavce"/>
    <w:link w:val="Nadpis2"/>
    <w:uiPriority w:val="9"/>
    <w:rsid w:val="00C35829"/>
    <w:rPr>
      <w:rFonts w:ascii="Arial" w:eastAsiaTheme="majorEastAsia" w:hAnsi="Arial" w:cstheme="majorBidi"/>
      <w:color w:val="055956"/>
      <w:sz w:val="26"/>
      <w:szCs w:val="26"/>
    </w:rPr>
  </w:style>
  <w:style w:type="paragraph" w:styleId="Normlnweb">
    <w:name w:val="Normal (Web)"/>
    <w:basedOn w:val="Normln"/>
    <w:uiPriority w:val="99"/>
    <w:rsid w:val="00877214"/>
    <w:pPr>
      <w:suppressAutoHyphens/>
      <w:spacing w:before="144" w:after="288" w:line="240" w:lineRule="auto"/>
    </w:pPr>
    <w:rPr>
      <w:rFonts w:eastAsia="Times New Roman" w:cs="Times New Roman"/>
      <w:szCs w:val="24"/>
      <w:lang w:eastAsia="zh-CN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F177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CharacterStyle2">
    <w:name w:val="CharacterStyle2"/>
    <w:hidden/>
    <w:rsid w:val="00337589"/>
    <w:rPr>
      <w:rFonts w:ascii="Times New Roman" w:eastAsia="Times New Roman" w:hAnsi="Times New Roman" w:cs="Times New Roman"/>
      <w:b w:val="0"/>
      <w:i w:val="0"/>
      <w:strike w:val="0"/>
      <w:noProof/>
      <w:color w:val="000000"/>
      <w:sz w:val="19"/>
      <w:szCs w:val="19"/>
      <w:u w:val="none"/>
    </w:rPr>
  </w:style>
  <w:style w:type="table" w:styleId="Mkatabulky">
    <w:name w:val="Table Grid"/>
    <w:basedOn w:val="Normlntabulka"/>
    <w:uiPriority w:val="59"/>
    <w:rsid w:val="003375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ln">
    <w:name w:val="Strong"/>
    <w:basedOn w:val="Standardnpsmoodstavce"/>
    <w:uiPriority w:val="22"/>
    <w:qFormat/>
    <w:rsid w:val="00217CA8"/>
    <w:rPr>
      <w:rFonts w:ascii="Arial" w:hAnsi="Arial" w:cs="Arial"/>
      <w:b/>
      <w:bCs/>
      <w:sz w:val="24"/>
      <w:szCs w:val="32"/>
    </w:rPr>
  </w:style>
  <w:style w:type="character" w:styleId="Zvraznn">
    <w:name w:val="Emphasis"/>
    <w:basedOn w:val="Standardnpsmoodstavce"/>
    <w:uiPriority w:val="20"/>
    <w:qFormat/>
    <w:rsid w:val="00337589"/>
    <w:rPr>
      <w:i/>
      <w:iCs/>
    </w:rPr>
  </w:style>
  <w:style w:type="paragraph" w:styleId="Bezmezer">
    <w:name w:val="No Spacing"/>
    <w:uiPriority w:val="1"/>
    <w:qFormat/>
    <w:rsid w:val="00337589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337589"/>
    <w:rPr>
      <w:color w:val="0000FF"/>
      <w:u w:val="single"/>
    </w:rPr>
  </w:style>
  <w:style w:type="table" w:styleId="Stednmka3zvraznn3">
    <w:name w:val="Medium Grid 3 Accent 3"/>
    <w:basedOn w:val="Normlntabulka"/>
    <w:uiPriority w:val="69"/>
    <w:rsid w:val="0033758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character" w:customStyle="1" w:styleId="Nadpis5Char">
    <w:name w:val="Nadpis 5 Char"/>
    <w:basedOn w:val="Standardnpsmoodstavce"/>
    <w:link w:val="Nadpis5"/>
    <w:uiPriority w:val="9"/>
    <w:semiHidden/>
    <w:rsid w:val="000572D1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572D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zev">
    <w:name w:val="Title"/>
    <w:basedOn w:val="Normln"/>
    <w:next w:val="Normln"/>
    <w:link w:val="NzevChar"/>
    <w:uiPriority w:val="10"/>
    <w:qFormat/>
    <w:rsid w:val="00846669"/>
    <w:pPr>
      <w:spacing w:after="0" w:line="240" w:lineRule="auto"/>
      <w:contextualSpacing/>
    </w:pPr>
    <w:rPr>
      <w:rFonts w:ascii="Arial" w:eastAsiaTheme="majorEastAsia" w:hAnsi="Arial" w:cs="Arial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46669"/>
    <w:rPr>
      <w:rFonts w:ascii="Arial" w:eastAsiaTheme="majorEastAsia" w:hAnsi="Arial" w:cs="Arial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46669"/>
    <w:pPr>
      <w:numPr>
        <w:ilvl w:val="1"/>
      </w:numPr>
    </w:pPr>
    <w:rPr>
      <w:rFonts w:ascii="Arial" w:eastAsiaTheme="minorEastAsia" w:hAnsi="Arial" w:cs="Arial"/>
      <w:color w:val="5A5A5A" w:themeColor="text1" w:themeTint="A5"/>
      <w:spacing w:val="15"/>
    </w:rPr>
  </w:style>
  <w:style w:type="character" w:customStyle="1" w:styleId="PodtitulChar">
    <w:name w:val="Podtitul Char"/>
    <w:basedOn w:val="Standardnpsmoodstavce"/>
    <w:link w:val="Podtitul"/>
    <w:uiPriority w:val="11"/>
    <w:rsid w:val="00846669"/>
    <w:rPr>
      <w:rFonts w:ascii="Arial" w:eastAsiaTheme="minorEastAsia" w:hAnsi="Arial" w:cs="Arial"/>
      <w:color w:val="5A5A5A" w:themeColor="text1" w:themeTint="A5"/>
      <w:spacing w:val="15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628EF"/>
    <w:rPr>
      <w:color w:val="605E5C"/>
      <w:shd w:val="clear" w:color="auto" w:fill="E1DFDD"/>
    </w:rPr>
  </w:style>
  <w:style w:type="paragraph" w:styleId="Citt">
    <w:name w:val="Quote"/>
    <w:basedOn w:val="Normln"/>
    <w:next w:val="Normln"/>
    <w:link w:val="CittChar"/>
    <w:uiPriority w:val="29"/>
    <w:qFormat/>
    <w:rsid w:val="00C35829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C35829"/>
    <w:rPr>
      <w:rFonts w:ascii="Times New Roman" w:hAnsi="Times New Roman"/>
      <w:i/>
      <w:iCs/>
      <w:color w:val="404040" w:themeColor="text1" w:themeTint="BF"/>
      <w:sz w:val="24"/>
    </w:rPr>
  </w:style>
  <w:style w:type="character" w:styleId="Zdraznnjemn">
    <w:name w:val="Subtle Emphasis"/>
    <w:basedOn w:val="Standardnpsmoodstavce"/>
    <w:uiPriority w:val="19"/>
    <w:qFormat/>
    <w:rsid w:val="00E12CF2"/>
    <w:rPr>
      <w:i/>
      <w:iCs/>
      <w:color w:val="404040" w:themeColor="text1" w:themeTint="BF"/>
    </w:rPr>
  </w:style>
  <w:style w:type="paragraph" w:styleId="Nadpisobsahu">
    <w:name w:val="TOC Heading"/>
    <w:basedOn w:val="Nadpis1"/>
    <w:next w:val="Normln"/>
    <w:uiPriority w:val="39"/>
    <w:unhideWhenUsed/>
    <w:qFormat/>
    <w:rsid w:val="004C14BB"/>
    <w:pPr>
      <w:jc w:val="left"/>
      <w:outlineLvl w:val="9"/>
    </w:pPr>
    <w:rPr>
      <w:rFonts w:asciiTheme="majorHAnsi" w:hAnsiTheme="majorHAnsi" w:cstheme="majorBidi"/>
      <w:color w:val="2F5496" w:themeColor="accent1" w:themeShade="BF"/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4C14BB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4C14BB"/>
    <w:pPr>
      <w:spacing w:after="100"/>
      <w:ind w:left="240"/>
    </w:pPr>
  </w:style>
  <w:style w:type="paragraph" w:customStyle="1" w:styleId="Obsahtabulky">
    <w:name w:val="Obsah tabulky"/>
    <w:basedOn w:val="Normln"/>
    <w:rsid w:val="00794110"/>
    <w:pPr>
      <w:suppressLineNumbers/>
      <w:suppressAutoHyphens/>
      <w:spacing w:after="0" w:line="240" w:lineRule="auto"/>
      <w:jc w:val="left"/>
    </w:pPr>
    <w:rPr>
      <w:rFonts w:eastAsia="Times New Roman" w:cs="Times New Roman"/>
      <w:szCs w:val="24"/>
      <w:lang w:eastAsia="ar-SA"/>
    </w:rPr>
  </w:style>
  <w:style w:type="paragraph" w:styleId="Revize">
    <w:name w:val="Revision"/>
    <w:hidden/>
    <w:uiPriority w:val="99"/>
    <w:semiHidden/>
    <w:rsid w:val="004C2427"/>
    <w:pPr>
      <w:spacing w:after="0" w:line="240" w:lineRule="auto"/>
    </w:pPr>
    <w:rPr>
      <w:rFonts w:ascii="Times New Roman" w:hAnsi="Times New Roman"/>
      <w:sz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247A7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47A7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47A76"/>
    <w:rPr>
      <w:rFonts w:ascii="Times New Roman" w:hAnsi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47A7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47A76"/>
    <w:rPr>
      <w:rFonts w:ascii="Times New Roman" w:hAnsi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F00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01D"/>
    <w:rPr>
      <w:rFonts w:ascii="Segoe UI" w:hAnsi="Segoe UI" w:cs="Segoe UI"/>
      <w:sz w:val="18"/>
      <w:szCs w:val="1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80F00"/>
    <w:rPr>
      <w:rFonts w:asciiTheme="majorHAnsi" w:eastAsiaTheme="majorEastAsia" w:hAnsiTheme="majorHAnsi" w:cstheme="majorBidi"/>
      <w:b/>
      <w:bCs/>
      <w:color w:val="4472C4" w:themeColor="accent1"/>
      <w:sz w:val="24"/>
    </w:rPr>
  </w:style>
  <w:style w:type="paragraph" w:styleId="Obsah3">
    <w:name w:val="toc 3"/>
    <w:basedOn w:val="Normln"/>
    <w:next w:val="Normln"/>
    <w:autoRedefine/>
    <w:uiPriority w:val="39"/>
    <w:unhideWhenUsed/>
    <w:rsid w:val="00C37836"/>
    <w:pPr>
      <w:spacing w:after="100"/>
      <w:ind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829"/>
    <w:pPr>
      <w:jc w:val="both"/>
    </w:pPr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846669"/>
    <w:pPr>
      <w:keepNext/>
      <w:keepLines/>
      <w:spacing w:before="240" w:after="0"/>
      <w:outlineLvl w:val="0"/>
    </w:pPr>
    <w:rPr>
      <w:rFonts w:ascii="Arial" w:eastAsiaTheme="majorEastAsia" w:hAnsi="Arial" w:cs="Arial"/>
      <w:color w:val="055956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C35829"/>
    <w:pPr>
      <w:keepNext/>
      <w:keepLines/>
      <w:spacing w:before="40" w:after="0"/>
      <w:outlineLvl w:val="1"/>
    </w:pPr>
    <w:rPr>
      <w:rFonts w:ascii="Arial" w:eastAsiaTheme="majorEastAsia" w:hAnsi="Arial" w:cstheme="majorBidi"/>
      <w:color w:val="055956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80F0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572D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F177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572D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next w:val="Zkladntext"/>
    <w:rsid w:val="00D22EC5"/>
    <w:pPr>
      <w:suppressAutoHyphens/>
      <w:spacing w:after="0" w:line="240" w:lineRule="auto"/>
      <w:jc w:val="center"/>
    </w:pPr>
    <w:rPr>
      <w:rFonts w:eastAsia="Times New Roman" w:cs="Times New Roman"/>
      <w:sz w:val="36"/>
      <w:szCs w:val="24"/>
      <w:lang w:eastAsia="zh-CN"/>
    </w:rPr>
  </w:style>
  <w:style w:type="paragraph" w:styleId="Zkladntext">
    <w:name w:val="Body Text"/>
    <w:basedOn w:val="Normln"/>
    <w:link w:val="ZkladntextChar"/>
    <w:uiPriority w:val="99"/>
    <w:unhideWhenUsed/>
    <w:rsid w:val="00D22EC5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D22EC5"/>
  </w:style>
  <w:style w:type="character" w:customStyle="1" w:styleId="Nadpis1Char">
    <w:name w:val="Nadpis 1 Char"/>
    <w:basedOn w:val="Standardnpsmoodstavce"/>
    <w:link w:val="Nadpis1"/>
    <w:uiPriority w:val="9"/>
    <w:rsid w:val="00846669"/>
    <w:rPr>
      <w:rFonts w:ascii="Arial" w:eastAsiaTheme="majorEastAsia" w:hAnsi="Arial" w:cs="Arial"/>
      <w:color w:val="055956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11394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139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13941"/>
  </w:style>
  <w:style w:type="paragraph" w:styleId="Zpat">
    <w:name w:val="footer"/>
    <w:basedOn w:val="Normln"/>
    <w:link w:val="ZpatChar"/>
    <w:uiPriority w:val="99"/>
    <w:unhideWhenUsed/>
    <w:rsid w:val="001139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13941"/>
  </w:style>
  <w:style w:type="paragraph" w:styleId="Zkladntextodsazen">
    <w:name w:val="Body Text Indent"/>
    <w:basedOn w:val="Normln"/>
    <w:link w:val="ZkladntextodsazenChar"/>
    <w:uiPriority w:val="99"/>
    <w:unhideWhenUsed/>
    <w:rsid w:val="00877214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877214"/>
  </w:style>
  <w:style w:type="character" w:customStyle="1" w:styleId="Nadpis2Char">
    <w:name w:val="Nadpis 2 Char"/>
    <w:basedOn w:val="Standardnpsmoodstavce"/>
    <w:link w:val="Nadpis2"/>
    <w:uiPriority w:val="9"/>
    <w:rsid w:val="00C35829"/>
    <w:rPr>
      <w:rFonts w:ascii="Arial" w:eastAsiaTheme="majorEastAsia" w:hAnsi="Arial" w:cstheme="majorBidi"/>
      <w:color w:val="055956"/>
      <w:sz w:val="26"/>
      <w:szCs w:val="26"/>
    </w:rPr>
  </w:style>
  <w:style w:type="paragraph" w:styleId="Normlnweb">
    <w:name w:val="Normal (Web)"/>
    <w:basedOn w:val="Normln"/>
    <w:uiPriority w:val="99"/>
    <w:rsid w:val="00877214"/>
    <w:pPr>
      <w:suppressAutoHyphens/>
      <w:spacing w:before="144" w:after="288" w:line="240" w:lineRule="auto"/>
    </w:pPr>
    <w:rPr>
      <w:rFonts w:eastAsia="Times New Roman" w:cs="Times New Roman"/>
      <w:szCs w:val="24"/>
      <w:lang w:eastAsia="zh-CN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F177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CharacterStyle2">
    <w:name w:val="CharacterStyle2"/>
    <w:hidden/>
    <w:rsid w:val="00337589"/>
    <w:rPr>
      <w:rFonts w:ascii="Times New Roman" w:eastAsia="Times New Roman" w:hAnsi="Times New Roman" w:cs="Times New Roman"/>
      <w:b w:val="0"/>
      <w:i w:val="0"/>
      <w:strike w:val="0"/>
      <w:noProof/>
      <w:color w:val="000000"/>
      <w:sz w:val="19"/>
      <w:szCs w:val="19"/>
      <w:u w:val="none"/>
    </w:rPr>
  </w:style>
  <w:style w:type="table" w:styleId="Mkatabulky">
    <w:name w:val="Table Grid"/>
    <w:basedOn w:val="Normlntabulka"/>
    <w:uiPriority w:val="59"/>
    <w:rsid w:val="003375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ln">
    <w:name w:val="Strong"/>
    <w:basedOn w:val="Standardnpsmoodstavce"/>
    <w:uiPriority w:val="22"/>
    <w:qFormat/>
    <w:rsid w:val="00217CA8"/>
    <w:rPr>
      <w:rFonts w:ascii="Arial" w:hAnsi="Arial" w:cs="Arial"/>
      <w:b/>
      <w:bCs/>
      <w:sz w:val="24"/>
      <w:szCs w:val="32"/>
    </w:rPr>
  </w:style>
  <w:style w:type="character" w:styleId="Zvraznn">
    <w:name w:val="Emphasis"/>
    <w:basedOn w:val="Standardnpsmoodstavce"/>
    <w:uiPriority w:val="20"/>
    <w:qFormat/>
    <w:rsid w:val="00337589"/>
    <w:rPr>
      <w:i/>
      <w:iCs/>
    </w:rPr>
  </w:style>
  <w:style w:type="paragraph" w:styleId="Bezmezer">
    <w:name w:val="No Spacing"/>
    <w:uiPriority w:val="1"/>
    <w:qFormat/>
    <w:rsid w:val="00337589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337589"/>
    <w:rPr>
      <w:color w:val="0000FF"/>
      <w:u w:val="single"/>
    </w:rPr>
  </w:style>
  <w:style w:type="table" w:styleId="Stednmka3zvraznn3">
    <w:name w:val="Medium Grid 3 Accent 3"/>
    <w:basedOn w:val="Normlntabulka"/>
    <w:uiPriority w:val="69"/>
    <w:rsid w:val="0033758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character" w:customStyle="1" w:styleId="Nadpis5Char">
    <w:name w:val="Nadpis 5 Char"/>
    <w:basedOn w:val="Standardnpsmoodstavce"/>
    <w:link w:val="Nadpis5"/>
    <w:uiPriority w:val="9"/>
    <w:semiHidden/>
    <w:rsid w:val="000572D1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572D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zev">
    <w:name w:val="Title"/>
    <w:basedOn w:val="Normln"/>
    <w:next w:val="Normln"/>
    <w:link w:val="NzevChar"/>
    <w:uiPriority w:val="10"/>
    <w:qFormat/>
    <w:rsid w:val="00846669"/>
    <w:pPr>
      <w:spacing w:after="0" w:line="240" w:lineRule="auto"/>
      <w:contextualSpacing/>
    </w:pPr>
    <w:rPr>
      <w:rFonts w:ascii="Arial" w:eastAsiaTheme="majorEastAsia" w:hAnsi="Arial" w:cs="Arial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46669"/>
    <w:rPr>
      <w:rFonts w:ascii="Arial" w:eastAsiaTheme="majorEastAsia" w:hAnsi="Arial" w:cs="Arial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46669"/>
    <w:pPr>
      <w:numPr>
        <w:ilvl w:val="1"/>
      </w:numPr>
    </w:pPr>
    <w:rPr>
      <w:rFonts w:ascii="Arial" w:eastAsiaTheme="minorEastAsia" w:hAnsi="Arial" w:cs="Arial"/>
      <w:color w:val="5A5A5A" w:themeColor="text1" w:themeTint="A5"/>
      <w:spacing w:val="15"/>
    </w:rPr>
  </w:style>
  <w:style w:type="character" w:customStyle="1" w:styleId="PodtitulChar">
    <w:name w:val="Podtitul Char"/>
    <w:basedOn w:val="Standardnpsmoodstavce"/>
    <w:link w:val="Podtitul"/>
    <w:uiPriority w:val="11"/>
    <w:rsid w:val="00846669"/>
    <w:rPr>
      <w:rFonts w:ascii="Arial" w:eastAsiaTheme="minorEastAsia" w:hAnsi="Arial" w:cs="Arial"/>
      <w:color w:val="5A5A5A" w:themeColor="text1" w:themeTint="A5"/>
      <w:spacing w:val="15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628EF"/>
    <w:rPr>
      <w:color w:val="605E5C"/>
      <w:shd w:val="clear" w:color="auto" w:fill="E1DFDD"/>
    </w:rPr>
  </w:style>
  <w:style w:type="paragraph" w:styleId="Citt">
    <w:name w:val="Quote"/>
    <w:basedOn w:val="Normln"/>
    <w:next w:val="Normln"/>
    <w:link w:val="CittChar"/>
    <w:uiPriority w:val="29"/>
    <w:qFormat/>
    <w:rsid w:val="00C35829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C35829"/>
    <w:rPr>
      <w:rFonts w:ascii="Times New Roman" w:hAnsi="Times New Roman"/>
      <w:i/>
      <w:iCs/>
      <w:color w:val="404040" w:themeColor="text1" w:themeTint="BF"/>
      <w:sz w:val="24"/>
    </w:rPr>
  </w:style>
  <w:style w:type="character" w:styleId="Zdraznnjemn">
    <w:name w:val="Subtle Emphasis"/>
    <w:basedOn w:val="Standardnpsmoodstavce"/>
    <w:uiPriority w:val="19"/>
    <w:qFormat/>
    <w:rsid w:val="00E12CF2"/>
    <w:rPr>
      <w:i/>
      <w:iCs/>
      <w:color w:val="404040" w:themeColor="text1" w:themeTint="BF"/>
    </w:rPr>
  </w:style>
  <w:style w:type="paragraph" w:styleId="Nadpisobsahu">
    <w:name w:val="TOC Heading"/>
    <w:basedOn w:val="Nadpis1"/>
    <w:next w:val="Normln"/>
    <w:uiPriority w:val="39"/>
    <w:unhideWhenUsed/>
    <w:qFormat/>
    <w:rsid w:val="004C14BB"/>
    <w:pPr>
      <w:jc w:val="left"/>
      <w:outlineLvl w:val="9"/>
    </w:pPr>
    <w:rPr>
      <w:rFonts w:asciiTheme="majorHAnsi" w:hAnsiTheme="majorHAnsi" w:cstheme="majorBidi"/>
      <w:color w:val="2F5496" w:themeColor="accent1" w:themeShade="BF"/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4C14BB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4C14BB"/>
    <w:pPr>
      <w:spacing w:after="100"/>
      <w:ind w:left="240"/>
    </w:pPr>
  </w:style>
  <w:style w:type="paragraph" w:customStyle="1" w:styleId="Obsahtabulky">
    <w:name w:val="Obsah tabulky"/>
    <w:basedOn w:val="Normln"/>
    <w:rsid w:val="00794110"/>
    <w:pPr>
      <w:suppressLineNumbers/>
      <w:suppressAutoHyphens/>
      <w:spacing w:after="0" w:line="240" w:lineRule="auto"/>
      <w:jc w:val="left"/>
    </w:pPr>
    <w:rPr>
      <w:rFonts w:eastAsia="Times New Roman" w:cs="Times New Roman"/>
      <w:szCs w:val="24"/>
      <w:lang w:eastAsia="ar-SA"/>
    </w:rPr>
  </w:style>
  <w:style w:type="paragraph" w:styleId="Revize">
    <w:name w:val="Revision"/>
    <w:hidden/>
    <w:uiPriority w:val="99"/>
    <w:semiHidden/>
    <w:rsid w:val="004C2427"/>
    <w:pPr>
      <w:spacing w:after="0" w:line="240" w:lineRule="auto"/>
    </w:pPr>
    <w:rPr>
      <w:rFonts w:ascii="Times New Roman" w:hAnsi="Times New Roman"/>
      <w:sz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247A7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47A7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47A76"/>
    <w:rPr>
      <w:rFonts w:ascii="Times New Roman" w:hAnsi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47A7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47A76"/>
    <w:rPr>
      <w:rFonts w:ascii="Times New Roman" w:hAnsi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F00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01D"/>
    <w:rPr>
      <w:rFonts w:ascii="Segoe UI" w:hAnsi="Segoe UI" w:cs="Segoe UI"/>
      <w:sz w:val="18"/>
      <w:szCs w:val="1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80F00"/>
    <w:rPr>
      <w:rFonts w:asciiTheme="majorHAnsi" w:eastAsiaTheme="majorEastAsia" w:hAnsiTheme="majorHAnsi" w:cstheme="majorBidi"/>
      <w:b/>
      <w:bCs/>
      <w:color w:val="4472C4" w:themeColor="accent1"/>
      <w:sz w:val="24"/>
    </w:rPr>
  </w:style>
  <w:style w:type="paragraph" w:styleId="Obsah3">
    <w:name w:val="toc 3"/>
    <w:basedOn w:val="Normln"/>
    <w:next w:val="Normln"/>
    <w:autoRedefine/>
    <w:uiPriority w:val="39"/>
    <w:unhideWhenUsed/>
    <w:rsid w:val="00C37836"/>
    <w:pPr>
      <w:spacing w:after="100"/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9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2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7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0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mailto:vondrkova@zschlumut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84ECA1-C58B-484D-839F-BBA729347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4178</Words>
  <Characters>24651</Characters>
  <Application>Microsoft Office Word</Application>
  <DocSecurity>0</DocSecurity>
  <Lines>205</Lines>
  <Paragraphs>57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Patricie  Vondrkova</dc:creator>
  <cp:lastModifiedBy>Luboš</cp:lastModifiedBy>
  <cp:revision>14</cp:revision>
  <cp:lastPrinted>2023-09-11T12:21:00Z</cp:lastPrinted>
  <dcterms:created xsi:type="dcterms:W3CDTF">2024-09-02T05:43:00Z</dcterms:created>
  <dcterms:modified xsi:type="dcterms:W3CDTF">2024-09-10T06:09:00Z</dcterms:modified>
</cp:coreProperties>
</file>