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D578F" w14:textId="77777777" w:rsidR="00A7368F" w:rsidRPr="00A7368F" w:rsidRDefault="00A7368F" w:rsidP="00A7368F">
      <w:pPr>
        <w:spacing w:after="0" w:line="240" w:lineRule="auto"/>
        <w:contextualSpacing/>
        <w:jc w:val="center"/>
        <w:rPr>
          <w:rFonts w:eastAsiaTheme="majorEastAsia" w:cs="Times New Roman"/>
          <w:spacing w:val="-10"/>
          <w:kern w:val="28"/>
          <w:sz w:val="56"/>
          <w:szCs w:val="56"/>
        </w:rPr>
      </w:pPr>
      <w:r w:rsidRPr="00A7368F">
        <w:rPr>
          <w:rFonts w:eastAsiaTheme="majorEastAsia" w:cs="Times New Roman"/>
          <w:spacing w:val="-10"/>
          <w:kern w:val="28"/>
          <w:sz w:val="56"/>
          <w:szCs w:val="56"/>
        </w:rPr>
        <w:t>Výroční zpráva o činnosti školy</w:t>
      </w:r>
    </w:p>
    <w:p w14:paraId="3354B5D5" w14:textId="5527F637" w:rsidR="00A7368F" w:rsidRPr="00A7368F" w:rsidRDefault="00A7368F" w:rsidP="00A7368F">
      <w:pPr>
        <w:numPr>
          <w:ilvl w:val="1"/>
          <w:numId w:val="0"/>
        </w:numPr>
        <w:jc w:val="center"/>
        <w:rPr>
          <w:rFonts w:eastAsiaTheme="minorEastAsia" w:cs="Times New Roman"/>
          <w:color w:val="5A5A5A" w:themeColor="text1" w:themeTint="A5"/>
          <w:spacing w:val="15"/>
        </w:rPr>
      </w:pPr>
      <w:r w:rsidRPr="00A7368F">
        <w:rPr>
          <w:rFonts w:eastAsiaTheme="minorEastAsia" w:cs="Times New Roman"/>
          <w:color w:val="5A5A5A" w:themeColor="text1" w:themeTint="A5"/>
          <w:spacing w:val="15"/>
        </w:rPr>
        <w:t>Školní rok 202</w:t>
      </w:r>
      <w:r>
        <w:rPr>
          <w:rFonts w:eastAsiaTheme="minorEastAsia" w:cs="Times New Roman"/>
          <w:color w:val="5A5A5A" w:themeColor="text1" w:themeTint="A5"/>
          <w:spacing w:val="15"/>
        </w:rPr>
        <w:t>4</w:t>
      </w:r>
      <w:r w:rsidRPr="00A7368F">
        <w:rPr>
          <w:rFonts w:eastAsiaTheme="minorEastAsia" w:cs="Times New Roman"/>
          <w:color w:val="5A5A5A" w:themeColor="text1" w:themeTint="A5"/>
          <w:spacing w:val="15"/>
        </w:rPr>
        <w:t>/202</w:t>
      </w:r>
      <w:r>
        <w:rPr>
          <w:rFonts w:eastAsiaTheme="minorEastAsia" w:cs="Times New Roman"/>
          <w:color w:val="5A5A5A" w:themeColor="text1" w:themeTint="A5"/>
          <w:spacing w:val="15"/>
        </w:rPr>
        <w:t>5</w:t>
      </w:r>
    </w:p>
    <w:p w14:paraId="4CB14A46" w14:textId="0645ADEB" w:rsidR="00045791" w:rsidRDefault="00045791" w:rsidP="00045791">
      <w:pPr>
        <w:pStyle w:val="Zkladntext"/>
        <w:rPr>
          <w:rStyle w:val="Siln"/>
          <w:rFonts w:ascii="Times New Roman" w:hAnsi="Times New Roman" w:cs="Times New Roman"/>
          <w:sz w:val="32"/>
        </w:rPr>
      </w:pPr>
    </w:p>
    <w:p w14:paraId="487B3D04" w14:textId="72306958" w:rsidR="00045791" w:rsidRDefault="00045791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</w:p>
    <w:p w14:paraId="3AE09746" w14:textId="77777777" w:rsidR="00045791" w:rsidRDefault="00045791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</w:p>
    <w:p w14:paraId="55182395" w14:textId="58511B6B" w:rsidR="00045791" w:rsidRDefault="00045791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</w:p>
    <w:p w14:paraId="6F82E37A" w14:textId="3E8D931A" w:rsidR="00045791" w:rsidRDefault="00045791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  <w:r w:rsidRPr="0055345A">
        <w:rPr>
          <w:noProof/>
          <w:color w:val="055956"/>
          <w:lang w:eastAsia="cs-CZ"/>
        </w:rPr>
        <w:drawing>
          <wp:anchor distT="0" distB="0" distL="114300" distR="114300" simplePos="0" relativeHeight="251660288" behindDoc="1" locked="0" layoutInCell="1" allowOverlap="1" wp14:anchorId="315F878F" wp14:editId="1E64870C">
            <wp:simplePos x="0" y="0"/>
            <wp:positionH relativeFrom="margin">
              <wp:posOffset>1062990</wp:posOffset>
            </wp:positionH>
            <wp:positionV relativeFrom="margin">
              <wp:posOffset>1201420</wp:posOffset>
            </wp:positionV>
            <wp:extent cx="3474720" cy="3429000"/>
            <wp:effectExtent l="0" t="0" r="0" b="0"/>
            <wp:wrapNone/>
            <wp:docPr id="707776811" name="Obrázek 1" descr="ZŠ Chlum u Třebo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Š Chlum u Třeboně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1FDE2B7" w14:textId="77777777" w:rsidR="00045791" w:rsidRDefault="00045791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</w:p>
    <w:p w14:paraId="03EF3324" w14:textId="77777777" w:rsidR="00045791" w:rsidRDefault="00045791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</w:p>
    <w:p w14:paraId="0A89A973" w14:textId="77777777" w:rsidR="00045791" w:rsidRDefault="00045791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</w:p>
    <w:p w14:paraId="5E36622E" w14:textId="77777777" w:rsidR="00045791" w:rsidRDefault="00045791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</w:p>
    <w:p w14:paraId="67615F3F" w14:textId="77777777" w:rsidR="00045791" w:rsidRDefault="00045791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</w:p>
    <w:p w14:paraId="1D8FD359" w14:textId="77777777" w:rsidR="00045791" w:rsidRDefault="00045791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</w:p>
    <w:p w14:paraId="55178056" w14:textId="77777777" w:rsidR="00045791" w:rsidRDefault="00045791" w:rsidP="00045791">
      <w:pPr>
        <w:pStyle w:val="Zkladntext"/>
        <w:rPr>
          <w:lang w:eastAsia="zh-CN"/>
        </w:rPr>
      </w:pPr>
    </w:p>
    <w:p w14:paraId="01A33631" w14:textId="77777777" w:rsidR="00045791" w:rsidRDefault="00045791" w:rsidP="00045791">
      <w:pPr>
        <w:pStyle w:val="Zkladntext"/>
        <w:rPr>
          <w:lang w:eastAsia="zh-CN"/>
        </w:rPr>
      </w:pPr>
    </w:p>
    <w:p w14:paraId="6D62AC32" w14:textId="77777777" w:rsidR="00045791" w:rsidRDefault="00045791" w:rsidP="00045791">
      <w:pPr>
        <w:pStyle w:val="Zkladntext"/>
        <w:rPr>
          <w:lang w:eastAsia="zh-CN"/>
        </w:rPr>
      </w:pPr>
    </w:p>
    <w:p w14:paraId="6EB7BF09" w14:textId="77777777" w:rsidR="00045791" w:rsidRDefault="00045791" w:rsidP="00045791">
      <w:pPr>
        <w:pStyle w:val="Zkladntext"/>
        <w:rPr>
          <w:lang w:eastAsia="zh-CN"/>
        </w:rPr>
      </w:pPr>
    </w:p>
    <w:p w14:paraId="1A28BE1F" w14:textId="77777777" w:rsidR="00045791" w:rsidRDefault="00045791" w:rsidP="00045791">
      <w:pPr>
        <w:pStyle w:val="Zkladntext"/>
        <w:rPr>
          <w:lang w:eastAsia="zh-CN"/>
        </w:rPr>
      </w:pPr>
    </w:p>
    <w:p w14:paraId="28127CDC" w14:textId="77777777" w:rsidR="00045791" w:rsidRDefault="00045791" w:rsidP="00045791">
      <w:pPr>
        <w:pStyle w:val="Zkladntext"/>
        <w:rPr>
          <w:lang w:eastAsia="zh-CN"/>
        </w:rPr>
      </w:pPr>
    </w:p>
    <w:p w14:paraId="684CD657" w14:textId="77777777" w:rsidR="00045791" w:rsidRDefault="00045791" w:rsidP="00045791">
      <w:pPr>
        <w:pStyle w:val="Zkladntext"/>
        <w:rPr>
          <w:lang w:eastAsia="zh-CN"/>
        </w:rPr>
      </w:pPr>
    </w:p>
    <w:p w14:paraId="66C7C050" w14:textId="77777777" w:rsidR="00045791" w:rsidRDefault="00045791" w:rsidP="00045791">
      <w:pPr>
        <w:pStyle w:val="Zkladntext"/>
        <w:rPr>
          <w:lang w:eastAsia="zh-CN"/>
        </w:rPr>
      </w:pPr>
    </w:p>
    <w:p w14:paraId="1829AECE" w14:textId="77777777" w:rsidR="00045791" w:rsidRDefault="00045791" w:rsidP="00045791">
      <w:pPr>
        <w:pStyle w:val="Zkladntext"/>
        <w:rPr>
          <w:lang w:eastAsia="zh-CN"/>
        </w:rPr>
      </w:pPr>
    </w:p>
    <w:p w14:paraId="05FB865F" w14:textId="77777777" w:rsidR="00045791" w:rsidRDefault="00045791" w:rsidP="00045791">
      <w:pPr>
        <w:pStyle w:val="Zkladntext"/>
        <w:rPr>
          <w:lang w:eastAsia="zh-CN"/>
        </w:rPr>
      </w:pPr>
    </w:p>
    <w:p w14:paraId="1D5E96CC" w14:textId="77777777" w:rsidR="00045791" w:rsidRDefault="00045791" w:rsidP="00045791">
      <w:pPr>
        <w:pStyle w:val="Zkladntext"/>
        <w:rPr>
          <w:lang w:eastAsia="zh-CN"/>
        </w:rPr>
      </w:pPr>
    </w:p>
    <w:p w14:paraId="50CBD0FF" w14:textId="77777777" w:rsidR="00045791" w:rsidRDefault="00045791" w:rsidP="00045791">
      <w:pPr>
        <w:pStyle w:val="Zkladntext"/>
        <w:rPr>
          <w:lang w:eastAsia="zh-CN"/>
        </w:rPr>
      </w:pPr>
    </w:p>
    <w:p w14:paraId="361DAC04" w14:textId="77777777" w:rsidR="00045791" w:rsidRDefault="00045791" w:rsidP="00045791">
      <w:pPr>
        <w:pStyle w:val="Zkladntext"/>
        <w:rPr>
          <w:lang w:eastAsia="zh-CN"/>
        </w:rPr>
      </w:pPr>
    </w:p>
    <w:p w14:paraId="2B5CE614" w14:textId="77777777" w:rsidR="00045791" w:rsidRDefault="00045791" w:rsidP="00045791">
      <w:pPr>
        <w:pStyle w:val="Zkladntext"/>
        <w:rPr>
          <w:lang w:eastAsia="zh-CN"/>
        </w:rPr>
      </w:pPr>
    </w:p>
    <w:p w14:paraId="0296ED37" w14:textId="77777777" w:rsidR="00045791" w:rsidRDefault="00045791" w:rsidP="00045791">
      <w:pPr>
        <w:pStyle w:val="Zkladntext"/>
        <w:rPr>
          <w:lang w:eastAsia="zh-CN"/>
        </w:rPr>
      </w:pPr>
    </w:p>
    <w:p w14:paraId="7316F71F" w14:textId="77777777" w:rsidR="00045791" w:rsidRPr="00045791" w:rsidRDefault="00045791" w:rsidP="00045791">
      <w:pPr>
        <w:pStyle w:val="Zkladntext"/>
        <w:rPr>
          <w:lang w:eastAsia="zh-CN"/>
        </w:rPr>
      </w:pPr>
    </w:p>
    <w:p w14:paraId="31ABC08B" w14:textId="77777777" w:rsidR="00045791" w:rsidRDefault="00045791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</w:p>
    <w:p w14:paraId="02A85B6E" w14:textId="1C215F30" w:rsidR="00D22EC5" w:rsidRPr="0055345A" w:rsidRDefault="00D22EC5" w:rsidP="00094CA3">
      <w:pPr>
        <w:pStyle w:val="Nadpis"/>
        <w:jc w:val="left"/>
        <w:rPr>
          <w:rStyle w:val="Siln"/>
          <w:rFonts w:ascii="Times New Roman" w:hAnsi="Times New Roman" w:cs="Times New Roman"/>
          <w:sz w:val="32"/>
        </w:rPr>
      </w:pPr>
      <w:r w:rsidRPr="0055345A">
        <w:rPr>
          <w:rStyle w:val="Siln"/>
          <w:rFonts w:ascii="Times New Roman" w:hAnsi="Times New Roman" w:cs="Times New Roman"/>
          <w:sz w:val="32"/>
        </w:rPr>
        <w:t>Základní škola Chlum u Třeboně,</w:t>
      </w:r>
      <w:r w:rsidR="002628EF" w:rsidRPr="0055345A">
        <w:rPr>
          <w:rStyle w:val="Siln"/>
          <w:rFonts w:ascii="Times New Roman" w:hAnsi="Times New Roman" w:cs="Times New Roman"/>
          <w:sz w:val="32"/>
        </w:rPr>
        <w:t xml:space="preserve"> </w:t>
      </w:r>
      <w:r w:rsidRPr="0055345A">
        <w:rPr>
          <w:rStyle w:val="Siln"/>
          <w:rFonts w:ascii="Times New Roman" w:hAnsi="Times New Roman" w:cs="Times New Roman"/>
          <w:sz w:val="32"/>
        </w:rPr>
        <w:t>okres Jindřichův Hradec</w:t>
      </w:r>
    </w:p>
    <w:p w14:paraId="11234125" w14:textId="29D38DD2" w:rsidR="00D22EC5" w:rsidRPr="0055345A" w:rsidRDefault="00094CA3" w:rsidP="00ED0ED0">
      <w:pPr>
        <w:tabs>
          <w:tab w:val="right" w:pos="4678"/>
          <w:tab w:val="left" w:pos="5245"/>
          <w:tab w:val="right" w:pos="8789"/>
        </w:tabs>
        <w:rPr>
          <w:rFonts w:cs="Times New Roman"/>
          <w:b/>
          <w:bCs/>
          <w:color w:val="538135"/>
          <w:szCs w:val="24"/>
          <w:u w:val="single"/>
        </w:rPr>
      </w:pPr>
      <w:r w:rsidRPr="0055345A">
        <w:rPr>
          <w:rFonts w:cs="Times New Roman"/>
          <w:szCs w:val="24"/>
        </w:rPr>
        <w:t>Adresa:</w:t>
      </w:r>
      <w:r w:rsidRPr="0055345A">
        <w:rPr>
          <w:rFonts w:cs="Times New Roman"/>
          <w:szCs w:val="24"/>
        </w:rPr>
        <w:tab/>
      </w:r>
      <w:r w:rsidR="00D22EC5" w:rsidRPr="0055345A">
        <w:rPr>
          <w:rFonts w:cs="Times New Roman"/>
          <w:szCs w:val="24"/>
        </w:rPr>
        <w:t>Náměstí 232, 378 04 Chlum u Třeboně</w:t>
      </w:r>
      <w:r w:rsidR="002628EF" w:rsidRPr="0055345A">
        <w:rPr>
          <w:rFonts w:cs="Times New Roman"/>
          <w:szCs w:val="24"/>
        </w:rPr>
        <w:tab/>
      </w:r>
      <w:r w:rsidR="00D22EC5" w:rsidRPr="0055345A">
        <w:rPr>
          <w:rFonts w:cs="Times New Roman"/>
          <w:szCs w:val="24"/>
        </w:rPr>
        <w:t>Identifikátor školy:</w:t>
      </w:r>
      <w:r w:rsidRPr="0055345A">
        <w:rPr>
          <w:rFonts w:cs="Times New Roman"/>
          <w:szCs w:val="24"/>
        </w:rPr>
        <w:tab/>
      </w:r>
      <w:r w:rsidR="00D22EC5" w:rsidRPr="0055345A">
        <w:rPr>
          <w:rFonts w:cs="Times New Roman"/>
          <w:szCs w:val="24"/>
        </w:rPr>
        <w:t>600060438</w:t>
      </w:r>
      <w:r w:rsidRPr="0055345A">
        <w:rPr>
          <w:rFonts w:cs="Times New Roman"/>
          <w:szCs w:val="24"/>
        </w:rPr>
        <w:br/>
      </w:r>
      <w:proofErr w:type="gramStart"/>
      <w:r w:rsidRPr="0055345A">
        <w:rPr>
          <w:rFonts w:cs="Times New Roman"/>
          <w:szCs w:val="24"/>
        </w:rPr>
        <w:t>T</w:t>
      </w:r>
      <w:r w:rsidR="00D22EC5" w:rsidRPr="0055345A">
        <w:rPr>
          <w:rFonts w:cs="Times New Roman"/>
          <w:szCs w:val="24"/>
        </w:rPr>
        <w:t>el</w:t>
      </w:r>
      <w:r w:rsidRPr="0055345A">
        <w:rPr>
          <w:rFonts w:cs="Times New Roman"/>
          <w:szCs w:val="24"/>
        </w:rPr>
        <w:t>efon</w:t>
      </w:r>
      <w:r w:rsidR="00D22EC5" w:rsidRPr="0055345A">
        <w:rPr>
          <w:rFonts w:cs="Times New Roman"/>
          <w:szCs w:val="24"/>
        </w:rPr>
        <w:t>:</w:t>
      </w:r>
      <w:r w:rsidR="00691A03">
        <w:rPr>
          <w:rFonts w:cs="Times New Roman"/>
          <w:szCs w:val="24"/>
        </w:rPr>
        <w:t xml:space="preserve">  </w:t>
      </w:r>
      <w:r w:rsidR="00D22EC5" w:rsidRPr="0055345A">
        <w:rPr>
          <w:rFonts w:cs="Times New Roman"/>
          <w:szCs w:val="24"/>
        </w:rPr>
        <w:t>389</w:t>
      </w:r>
      <w:proofErr w:type="gramEnd"/>
      <w:r w:rsidR="00D22EC5" w:rsidRPr="0055345A">
        <w:rPr>
          <w:rFonts w:cs="Times New Roman"/>
          <w:szCs w:val="24"/>
        </w:rPr>
        <w:t> 771 377, 775 051</w:t>
      </w:r>
      <w:r w:rsidR="00691A03">
        <w:rPr>
          <w:rFonts w:cs="Times New Roman"/>
          <w:szCs w:val="24"/>
        </w:rPr>
        <w:t> </w:t>
      </w:r>
      <w:r w:rsidR="00D22EC5" w:rsidRPr="0055345A">
        <w:rPr>
          <w:rFonts w:cs="Times New Roman"/>
          <w:szCs w:val="24"/>
        </w:rPr>
        <w:t>321</w:t>
      </w:r>
      <w:r w:rsidR="002628EF" w:rsidRPr="0055345A">
        <w:rPr>
          <w:rFonts w:cs="Times New Roman"/>
          <w:szCs w:val="24"/>
        </w:rPr>
        <w:tab/>
      </w:r>
      <w:r w:rsidR="00691A03">
        <w:rPr>
          <w:rFonts w:cs="Times New Roman"/>
          <w:szCs w:val="24"/>
        </w:rPr>
        <w:tab/>
      </w:r>
      <w:r w:rsidRPr="0055345A">
        <w:rPr>
          <w:rFonts w:cs="Times New Roman"/>
          <w:szCs w:val="24"/>
        </w:rPr>
        <w:t>Email</w:t>
      </w:r>
      <w:r w:rsidR="00D22EC5" w:rsidRPr="0055345A">
        <w:rPr>
          <w:rFonts w:cs="Times New Roman"/>
          <w:szCs w:val="24"/>
        </w:rPr>
        <w:t>:</w:t>
      </w:r>
      <w:r w:rsidRPr="0055345A">
        <w:rPr>
          <w:rFonts w:cs="Times New Roman"/>
          <w:szCs w:val="24"/>
        </w:rPr>
        <w:tab/>
      </w:r>
      <w:hyperlink r:id="rId9" w:history="1">
        <w:r w:rsidR="002628EF" w:rsidRPr="0055345A">
          <w:rPr>
            <w:rStyle w:val="Hypertextovodkaz"/>
            <w:rFonts w:cs="Times New Roman"/>
            <w:b/>
            <w:bCs/>
            <w:color w:val="055956"/>
            <w:szCs w:val="24"/>
          </w:rPr>
          <w:t>vondrkova@zschlumut.cz</w:t>
        </w:r>
      </w:hyperlink>
    </w:p>
    <w:p w14:paraId="77917816" w14:textId="77777777" w:rsidR="00400C11" w:rsidRPr="0055345A" w:rsidRDefault="00400C11">
      <w:pPr>
        <w:rPr>
          <w:rFonts w:cs="Times New Roman"/>
          <w:b/>
          <w:bCs/>
          <w:color w:val="538135"/>
          <w:szCs w:val="24"/>
          <w:u w:val="single"/>
        </w:rPr>
      </w:pPr>
    </w:p>
    <w:p w14:paraId="794065BF" w14:textId="3B094529" w:rsidR="000930F9" w:rsidRDefault="00F4552A">
      <w:pPr>
        <w:rPr>
          <w:rFonts w:cs="Times New Roman"/>
          <w:b/>
          <w:bCs/>
          <w:color w:val="538135"/>
          <w:szCs w:val="24"/>
          <w:u w:val="single"/>
        </w:rPr>
      </w:pPr>
      <w:r>
        <w:rPr>
          <w:rFonts w:cs="Times New Roman"/>
          <w:b/>
          <w:bCs/>
          <w:color w:val="538135"/>
          <w:szCs w:val="24"/>
          <w:u w:val="single"/>
        </w:rPr>
        <w:lastRenderedPageBreak/>
        <w:t>Obsah</w:t>
      </w:r>
    </w:p>
    <w:p w14:paraId="6DAEFA74" w14:textId="77777777" w:rsidR="00F4552A" w:rsidRPr="0055345A" w:rsidRDefault="00F4552A">
      <w:pPr>
        <w:rPr>
          <w:rFonts w:cs="Times New Roman"/>
          <w:b/>
          <w:bCs/>
          <w:color w:val="538135"/>
          <w:szCs w:val="24"/>
          <w:u w:val="single"/>
        </w:rPr>
      </w:pPr>
    </w:p>
    <w:p w14:paraId="4AB645CB" w14:textId="4FA7613A" w:rsidR="00DE239E" w:rsidRDefault="000930F9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r w:rsidRPr="0055345A">
        <w:rPr>
          <w:b/>
          <w:bCs/>
          <w:color w:val="538135"/>
          <w:szCs w:val="24"/>
          <w:u w:val="single"/>
        </w:rPr>
        <w:fldChar w:fldCharType="begin"/>
      </w:r>
      <w:r w:rsidRPr="0055345A">
        <w:rPr>
          <w:b/>
          <w:bCs/>
          <w:color w:val="538135"/>
          <w:szCs w:val="24"/>
          <w:u w:val="single"/>
        </w:rPr>
        <w:instrText xml:space="preserve"> TOC \o "1-3" \h \z \u </w:instrText>
      </w:r>
      <w:r w:rsidRPr="0055345A">
        <w:rPr>
          <w:b/>
          <w:bCs/>
          <w:color w:val="538135"/>
          <w:szCs w:val="24"/>
          <w:u w:val="single"/>
        </w:rPr>
        <w:fldChar w:fldCharType="separate"/>
      </w:r>
      <w:hyperlink w:anchor="_Toc210910967" w:history="1">
        <w:r w:rsidR="00DE239E" w:rsidRPr="00286366">
          <w:rPr>
            <w:rStyle w:val="Hypertextovodkaz"/>
          </w:rPr>
          <w:t>Slovo ředitelky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_Toc210910967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2</w:t>
        </w:r>
        <w:r w:rsidR="00DE239E">
          <w:rPr>
            <w:webHidden/>
          </w:rPr>
          <w:fldChar w:fldCharType="end"/>
        </w:r>
      </w:hyperlink>
    </w:p>
    <w:p w14:paraId="4DA060B3" w14:textId="4F35E1F3" w:rsidR="00DE239E" w:rsidRDefault="00893983">
      <w:pPr>
        <w:pStyle w:val="Obsah1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210910968" w:history="1">
        <w:r w:rsidR="00DE239E" w:rsidRPr="00286366">
          <w:rPr>
            <w:rStyle w:val="Hypertextovodkaz"/>
            <w:noProof/>
          </w:rPr>
          <w:t>1 Základní údaje o škole</w:t>
        </w:r>
        <w:r w:rsidR="00DE239E">
          <w:rPr>
            <w:noProof/>
            <w:webHidden/>
          </w:rPr>
          <w:tab/>
        </w:r>
        <w:r w:rsidR="00DE239E">
          <w:rPr>
            <w:noProof/>
            <w:webHidden/>
          </w:rPr>
          <w:fldChar w:fldCharType="begin"/>
        </w:r>
        <w:r w:rsidR="00DE239E">
          <w:rPr>
            <w:noProof/>
            <w:webHidden/>
          </w:rPr>
          <w:instrText xml:space="preserve"> PAGEREF _Toc210910968 \h </w:instrText>
        </w:r>
        <w:r w:rsidR="00DE239E">
          <w:rPr>
            <w:noProof/>
            <w:webHidden/>
          </w:rPr>
        </w:r>
        <w:r w:rsidR="00DE239E">
          <w:rPr>
            <w:noProof/>
            <w:webHidden/>
          </w:rPr>
          <w:fldChar w:fldCharType="separate"/>
        </w:r>
        <w:r w:rsidR="00DE239E">
          <w:rPr>
            <w:noProof/>
            <w:webHidden/>
          </w:rPr>
          <w:t>3</w:t>
        </w:r>
        <w:r w:rsidR="00DE239E">
          <w:rPr>
            <w:noProof/>
            <w:webHidden/>
          </w:rPr>
          <w:fldChar w:fldCharType="end"/>
        </w:r>
      </w:hyperlink>
    </w:p>
    <w:p w14:paraId="1CAA98B5" w14:textId="1EA9E87B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69" w:history="1">
        <w:r w:rsidR="00DE239E" w:rsidRPr="00286366">
          <w:rPr>
            <w:rStyle w:val="Hypertextovodkaz"/>
          </w:rPr>
          <w:t>1.1 Charakteristika školy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_Toc210910969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4</w:t>
        </w:r>
        <w:r w:rsidR="00DE239E">
          <w:rPr>
            <w:webHidden/>
          </w:rPr>
          <w:fldChar w:fldCharType="end"/>
        </w:r>
      </w:hyperlink>
    </w:p>
    <w:p w14:paraId="57B11DE3" w14:textId="5624C365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70" w:history="1">
        <w:r w:rsidR="00DE239E" w:rsidRPr="00286366">
          <w:rPr>
            <w:rStyle w:val="Hypertextovodkaz"/>
          </w:rPr>
          <w:t>1.2 Prostorové dispozice školy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_Toc210910970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4</w:t>
        </w:r>
        <w:r w:rsidR="00DE239E">
          <w:rPr>
            <w:webHidden/>
          </w:rPr>
          <w:fldChar w:fldCharType="end"/>
        </w:r>
      </w:hyperlink>
    </w:p>
    <w:p w14:paraId="40D467E7" w14:textId="2A4EC134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71" w:history="1">
        <w:r w:rsidR="00DE239E" w:rsidRPr="00286366">
          <w:rPr>
            <w:rStyle w:val="Hypertextovodkaz"/>
          </w:rPr>
          <w:t>1.3 Školská rada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_Toc210910971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5</w:t>
        </w:r>
        <w:r w:rsidR="00DE239E">
          <w:rPr>
            <w:webHidden/>
          </w:rPr>
          <w:fldChar w:fldCharType="end"/>
        </w:r>
      </w:hyperlink>
    </w:p>
    <w:p w14:paraId="2FA2EBF9" w14:textId="664CA7EB" w:rsidR="00DE239E" w:rsidRDefault="00893983">
      <w:pPr>
        <w:pStyle w:val="Obsah1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210910972" w:history="1">
        <w:r w:rsidR="00DE239E" w:rsidRPr="00286366">
          <w:rPr>
            <w:rStyle w:val="Hypertextovodkaz"/>
            <w:rFonts w:cs="Times New Roman"/>
            <w:noProof/>
          </w:rPr>
          <w:t>2 Vzdělávací program školy</w:t>
        </w:r>
        <w:r w:rsidR="00DE239E">
          <w:rPr>
            <w:noProof/>
            <w:webHidden/>
          </w:rPr>
          <w:tab/>
        </w:r>
        <w:r w:rsidR="00DE239E">
          <w:rPr>
            <w:noProof/>
            <w:webHidden/>
          </w:rPr>
          <w:fldChar w:fldCharType="begin"/>
        </w:r>
        <w:r w:rsidR="00DE239E">
          <w:rPr>
            <w:noProof/>
            <w:webHidden/>
          </w:rPr>
          <w:instrText xml:space="preserve"> PAGEREF _Toc210910972 \h </w:instrText>
        </w:r>
        <w:r w:rsidR="00DE239E">
          <w:rPr>
            <w:noProof/>
            <w:webHidden/>
          </w:rPr>
        </w:r>
        <w:r w:rsidR="00DE239E">
          <w:rPr>
            <w:noProof/>
            <w:webHidden/>
          </w:rPr>
          <w:fldChar w:fldCharType="separate"/>
        </w:r>
        <w:r w:rsidR="00DE239E">
          <w:rPr>
            <w:noProof/>
            <w:webHidden/>
          </w:rPr>
          <w:t>7</w:t>
        </w:r>
        <w:r w:rsidR="00DE239E">
          <w:rPr>
            <w:noProof/>
            <w:webHidden/>
          </w:rPr>
          <w:fldChar w:fldCharType="end"/>
        </w:r>
      </w:hyperlink>
    </w:p>
    <w:p w14:paraId="18438E3E" w14:textId="292F9061" w:rsidR="00DE239E" w:rsidRDefault="00893983">
      <w:pPr>
        <w:pStyle w:val="Obsah1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210910973" w:history="1">
        <w:r w:rsidR="00DE239E" w:rsidRPr="00286366">
          <w:rPr>
            <w:rStyle w:val="Hypertextovodkaz"/>
            <w:noProof/>
          </w:rPr>
          <w:t>3 Seznam pracovníků – školní rok 2022/23</w:t>
        </w:r>
        <w:r w:rsidR="00DE239E">
          <w:rPr>
            <w:noProof/>
            <w:webHidden/>
          </w:rPr>
          <w:tab/>
        </w:r>
        <w:r w:rsidR="00DE239E">
          <w:rPr>
            <w:noProof/>
            <w:webHidden/>
          </w:rPr>
          <w:fldChar w:fldCharType="begin"/>
        </w:r>
        <w:r w:rsidR="00DE239E">
          <w:rPr>
            <w:noProof/>
            <w:webHidden/>
          </w:rPr>
          <w:instrText xml:space="preserve"> PAGEREF _Toc210910973 \h </w:instrText>
        </w:r>
        <w:r w:rsidR="00DE239E">
          <w:rPr>
            <w:noProof/>
            <w:webHidden/>
          </w:rPr>
        </w:r>
        <w:r w:rsidR="00DE239E">
          <w:rPr>
            <w:noProof/>
            <w:webHidden/>
          </w:rPr>
          <w:fldChar w:fldCharType="separate"/>
        </w:r>
        <w:r w:rsidR="00DE239E">
          <w:rPr>
            <w:noProof/>
            <w:webHidden/>
          </w:rPr>
          <w:t>8</w:t>
        </w:r>
        <w:r w:rsidR="00DE239E">
          <w:rPr>
            <w:noProof/>
            <w:webHidden/>
          </w:rPr>
          <w:fldChar w:fldCharType="end"/>
        </w:r>
      </w:hyperlink>
    </w:p>
    <w:p w14:paraId="72B4B1BE" w14:textId="2EE90F68" w:rsidR="00DE239E" w:rsidRDefault="00893983">
      <w:pPr>
        <w:pStyle w:val="Obsah1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210910974" w:history="1">
        <w:r w:rsidR="00DE239E" w:rsidRPr="00286366">
          <w:rPr>
            <w:rStyle w:val="Hypertextovodkaz"/>
            <w:noProof/>
          </w:rPr>
          <w:t>4 Údaje o zápisu k povinné školní docházce a o rozmístění vycházejících žáků</w:t>
        </w:r>
        <w:r w:rsidR="00DE239E">
          <w:rPr>
            <w:noProof/>
            <w:webHidden/>
          </w:rPr>
          <w:tab/>
        </w:r>
        <w:r w:rsidR="00DE239E">
          <w:rPr>
            <w:noProof/>
            <w:webHidden/>
          </w:rPr>
          <w:fldChar w:fldCharType="begin"/>
        </w:r>
        <w:r w:rsidR="00DE239E">
          <w:rPr>
            <w:noProof/>
            <w:webHidden/>
          </w:rPr>
          <w:instrText xml:space="preserve"> PAGEREF _Toc210910974 \h </w:instrText>
        </w:r>
        <w:r w:rsidR="00DE239E">
          <w:rPr>
            <w:noProof/>
            <w:webHidden/>
          </w:rPr>
        </w:r>
        <w:r w:rsidR="00DE239E">
          <w:rPr>
            <w:noProof/>
            <w:webHidden/>
          </w:rPr>
          <w:fldChar w:fldCharType="separate"/>
        </w:r>
        <w:r w:rsidR="00DE239E">
          <w:rPr>
            <w:noProof/>
            <w:webHidden/>
          </w:rPr>
          <w:t>11</w:t>
        </w:r>
        <w:r w:rsidR="00DE239E">
          <w:rPr>
            <w:noProof/>
            <w:webHidden/>
          </w:rPr>
          <w:fldChar w:fldCharType="end"/>
        </w:r>
      </w:hyperlink>
    </w:p>
    <w:p w14:paraId="1913C255" w14:textId="57FD420C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75" w:history="1">
        <w:r w:rsidR="00DE239E" w:rsidRPr="00286366">
          <w:rPr>
            <w:rStyle w:val="Hypertextovodkaz"/>
          </w:rPr>
          <w:t>4.1 Údaje o zápisu k povinné školní docházce a k předškolnímu vzdělávání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_Toc210910975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11</w:t>
        </w:r>
        <w:r w:rsidR="00DE239E">
          <w:rPr>
            <w:webHidden/>
          </w:rPr>
          <w:fldChar w:fldCharType="end"/>
        </w:r>
      </w:hyperlink>
    </w:p>
    <w:p w14:paraId="2612F78B" w14:textId="7644D2AC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76" w:history="1">
        <w:r w:rsidR="00DE239E" w:rsidRPr="00286366">
          <w:rPr>
            <w:rStyle w:val="Hypertextovodkaz"/>
          </w:rPr>
          <w:t>4.2 Údaje o rozmístění vycházejících žáků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_Toc210910976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11</w:t>
        </w:r>
        <w:r w:rsidR="00DE239E">
          <w:rPr>
            <w:webHidden/>
          </w:rPr>
          <w:fldChar w:fldCharType="end"/>
        </w:r>
      </w:hyperlink>
    </w:p>
    <w:p w14:paraId="40AF5FF8" w14:textId="45B0C80F" w:rsidR="00DE239E" w:rsidRDefault="00893983">
      <w:pPr>
        <w:pStyle w:val="Obsah1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210910977" w:history="1">
        <w:r w:rsidR="00DE239E" w:rsidRPr="00286366">
          <w:rPr>
            <w:rStyle w:val="Hypertextovodkaz"/>
            <w:rFonts w:cs="Times New Roman"/>
            <w:noProof/>
          </w:rPr>
          <w:t>5 Údaje o výsledcích vzdělávání žáků</w:t>
        </w:r>
        <w:r w:rsidR="00DE239E">
          <w:rPr>
            <w:noProof/>
            <w:webHidden/>
          </w:rPr>
          <w:tab/>
        </w:r>
        <w:r w:rsidR="00DE239E">
          <w:rPr>
            <w:noProof/>
            <w:webHidden/>
          </w:rPr>
          <w:fldChar w:fldCharType="begin"/>
        </w:r>
        <w:r w:rsidR="00DE239E">
          <w:rPr>
            <w:noProof/>
            <w:webHidden/>
          </w:rPr>
          <w:instrText xml:space="preserve"> PAGEREF _Toc210910977 \h </w:instrText>
        </w:r>
        <w:r w:rsidR="00DE239E">
          <w:rPr>
            <w:noProof/>
            <w:webHidden/>
          </w:rPr>
        </w:r>
        <w:r w:rsidR="00DE239E">
          <w:rPr>
            <w:noProof/>
            <w:webHidden/>
          </w:rPr>
          <w:fldChar w:fldCharType="separate"/>
        </w:r>
        <w:r w:rsidR="00DE239E">
          <w:rPr>
            <w:noProof/>
            <w:webHidden/>
          </w:rPr>
          <w:t>12</w:t>
        </w:r>
        <w:r w:rsidR="00DE239E">
          <w:rPr>
            <w:noProof/>
            <w:webHidden/>
          </w:rPr>
          <w:fldChar w:fldCharType="end"/>
        </w:r>
      </w:hyperlink>
    </w:p>
    <w:p w14:paraId="23018A15" w14:textId="7DD55881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78" w:history="1">
        <w:r w:rsidR="00DE239E" w:rsidRPr="00286366">
          <w:rPr>
            <w:rStyle w:val="Hypertextovodkaz"/>
          </w:rPr>
          <w:t>5.1 Vyhodnocení naplňování cílů školního vzdělávacího programu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_Toc210910978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13</w:t>
        </w:r>
        <w:r w:rsidR="00DE239E">
          <w:rPr>
            <w:webHidden/>
          </w:rPr>
          <w:fldChar w:fldCharType="end"/>
        </w:r>
      </w:hyperlink>
    </w:p>
    <w:p w14:paraId="0D1B0B11" w14:textId="58BB7B35" w:rsidR="00DE239E" w:rsidRDefault="00893983">
      <w:pPr>
        <w:pStyle w:val="Obsah1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210910979" w:history="1">
        <w:r w:rsidR="00DE239E" w:rsidRPr="00286366">
          <w:rPr>
            <w:rStyle w:val="Hypertextovodkaz"/>
            <w:noProof/>
          </w:rPr>
          <w:t>6 Údaje o dalším vzdělávání pedagogických pracovníků</w:t>
        </w:r>
        <w:r w:rsidR="00DE239E">
          <w:rPr>
            <w:noProof/>
            <w:webHidden/>
          </w:rPr>
          <w:tab/>
        </w:r>
        <w:r w:rsidR="00DE239E">
          <w:rPr>
            <w:noProof/>
            <w:webHidden/>
          </w:rPr>
          <w:fldChar w:fldCharType="begin"/>
        </w:r>
        <w:r w:rsidR="00DE239E">
          <w:rPr>
            <w:noProof/>
            <w:webHidden/>
          </w:rPr>
          <w:instrText xml:space="preserve"> PAGEREF _Toc210910979 \h </w:instrText>
        </w:r>
        <w:r w:rsidR="00DE239E">
          <w:rPr>
            <w:noProof/>
            <w:webHidden/>
          </w:rPr>
        </w:r>
        <w:r w:rsidR="00DE239E">
          <w:rPr>
            <w:noProof/>
            <w:webHidden/>
          </w:rPr>
          <w:fldChar w:fldCharType="separate"/>
        </w:r>
        <w:r w:rsidR="00DE239E">
          <w:rPr>
            <w:noProof/>
            <w:webHidden/>
          </w:rPr>
          <w:t>13</w:t>
        </w:r>
        <w:r w:rsidR="00DE239E">
          <w:rPr>
            <w:noProof/>
            <w:webHidden/>
          </w:rPr>
          <w:fldChar w:fldCharType="end"/>
        </w:r>
      </w:hyperlink>
    </w:p>
    <w:p w14:paraId="2C21BEC9" w14:textId="73619863" w:rsidR="00DE239E" w:rsidRPr="00DE239E" w:rsidRDefault="00893983" w:rsidP="00DE239E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80" w:history="1">
        <w:r w:rsidR="00DE239E" w:rsidRPr="00286366">
          <w:rPr>
            <w:rStyle w:val="Hypertextovodkaz"/>
          </w:rPr>
          <w:t>6.1 Účast na kurzech a seminářích: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_Toc210910980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13</w:t>
        </w:r>
        <w:r w:rsidR="00DE239E">
          <w:rPr>
            <w:webHidden/>
          </w:rPr>
          <w:fldChar w:fldCharType="end"/>
        </w:r>
      </w:hyperlink>
    </w:p>
    <w:p w14:paraId="25A0F652" w14:textId="71A93770" w:rsidR="00DE239E" w:rsidRDefault="00893983">
      <w:pPr>
        <w:pStyle w:val="Obsah1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210910982" w:history="1">
        <w:r w:rsidR="00DE239E" w:rsidRPr="00286366">
          <w:rPr>
            <w:rStyle w:val="Hypertextovodkaz"/>
            <w:noProof/>
          </w:rPr>
          <w:t>7 Vzdělávání žáků se speciálními vzdělávacími potřebami</w:t>
        </w:r>
        <w:r w:rsidR="00DE239E">
          <w:rPr>
            <w:noProof/>
            <w:webHidden/>
          </w:rPr>
          <w:tab/>
        </w:r>
        <w:r w:rsidR="00DE239E">
          <w:rPr>
            <w:noProof/>
            <w:webHidden/>
          </w:rPr>
          <w:fldChar w:fldCharType="begin"/>
        </w:r>
        <w:r w:rsidR="00DE239E">
          <w:rPr>
            <w:noProof/>
            <w:webHidden/>
          </w:rPr>
          <w:instrText xml:space="preserve"> PAGEREF _Toc210910982 \h </w:instrText>
        </w:r>
        <w:r w:rsidR="00DE239E">
          <w:rPr>
            <w:noProof/>
            <w:webHidden/>
          </w:rPr>
        </w:r>
        <w:r w:rsidR="00DE239E">
          <w:rPr>
            <w:noProof/>
            <w:webHidden/>
          </w:rPr>
          <w:fldChar w:fldCharType="separate"/>
        </w:r>
        <w:r w:rsidR="00DE239E">
          <w:rPr>
            <w:noProof/>
            <w:webHidden/>
          </w:rPr>
          <w:t>15</w:t>
        </w:r>
        <w:r w:rsidR="00DE239E">
          <w:rPr>
            <w:noProof/>
            <w:webHidden/>
          </w:rPr>
          <w:fldChar w:fldCharType="end"/>
        </w:r>
      </w:hyperlink>
    </w:p>
    <w:p w14:paraId="2B165E57" w14:textId="51C06E22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83" w:history="1">
        <w:r w:rsidR="00DE239E" w:rsidRPr="00286366">
          <w:rPr>
            <w:rStyle w:val="Hypertextovodkaz"/>
          </w:rPr>
          <w:t>7.1 Strategie předcházení školní neúspěšnosti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_Toc210910983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15</w:t>
        </w:r>
        <w:r w:rsidR="00DE239E">
          <w:rPr>
            <w:webHidden/>
          </w:rPr>
          <w:fldChar w:fldCharType="end"/>
        </w:r>
      </w:hyperlink>
    </w:p>
    <w:p w14:paraId="142DEC13" w14:textId="7365E73D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84" w:history="1">
        <w:r w:rsidR="00DE239E" w:rsidRPr="00286366">
          <w:rPr>
            <w:rStyle w:val="Hypertextovodkaz"/>
          </w:rPr>
          <w:t>7.2 Žáci se speciálními vzdělávacími potřebami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_Toc210910984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15</w:t>
        </w:r>
        <w:r w:rsidR="00DE239E">
          <w:rPr>
            <w:webHidden/>
          </w:rPr>
          <w:fldChar w:fldCharType="end"/>
        </w:r>
      </w:hyperlink>
    </w:p>
    <w:p w14:paraId="40C65EC8" w14:textId="16377FA6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85" w:history="1">
        <w:r w:rsidR="00DE239E" w:rsidRPr="00286366">
          <w:rPr>
            <w:rStyle w:val="Hypertextovodkaz"/>
          </w:rPr>
          <w:t>7.3 Strategie předcházení školní neúspěšnosti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_Toc210910985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16</w:t>
        </w:r>
        <w:r w:rsidR="00DE239E">
          <w:rPr>
            <w:webHidden/>
          </w:rPr>
          <w:fldChar w:fldCharType="end"/>
        </w:r>
      </w:hyperlink>
    </w:p>
    <w:p w14:paraId="152EFC3F" w14:textId="16CE3A4C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86" w:history="1">
        <w:r w:rsidR="00DE239E" w:rsidRPr="00286366">
          <w:rPr>
            <w:rStyle w:val="Hypertextovodkaz"/>
          </w:rPr>
          <w:t>7.4 Podpůrná opatření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_Toc210910986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16</w:t>
        </w:r>
        <w:r w:rsidR="00DE239E">
          <w:rPr>
            <w:webHidden/>
          </w:rPr>
          <w:fldChar w:fldCharType="end"/>
        </w:r>
      </w:hyperlink>
    </w:p>
    <w:p w14:paraId="468FAB58" w14:textId="2E0374B5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87" w:history="1">
        <w:r w:rsidR="00DE239E" w:rsidRPr="00286366">
          <w:rPr>
            <w:rStyle w:val="Hypertextovodkaz"/>
          </w:rPr>
          <w:t>7.5 Program pro rozvoj žáků mimořádně nadaných a talentovaných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_Toc210910987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17</w:t>
        </w:r>
        <w:r w:rsidR="00DE239E">
          <w:rPr>
            <w:webHidden/>
          </w:rPr>
          <w:fldChar w:fldCharType="end"/>
        </w:r>
      </w:hyperlink>
    </w:p>
    <w:p w14:paraId="10AD1A20" w14:textId="0FE0CB6E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88" w:history="1">
        <w:r w:rsidR="00DE239E" w:rsidRPr="00286366">
          <w:rPr>
            <w:rStyle w:val="Hypertextovodkaz"/>
          </w:rPr>
          <w:t>7.6 Údaje o prevenci rizikového chování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_Toc210910988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18</w:t>
        </w:r>
        <w:r w:rsidR="00DE239E">
          <w:rPr>
            <w:webHidden/>
          </w:rPr>
          <w:fldChar w:fldCharType="end"/>
        </w:r>
      </w:hyperlink>
    </w:p>
    <w:p w14:paraId="5BCFF838" w14:textId="5D5AC6A8" w:rsidR="00DE239E" w:rsidRDefault="00893983">
      <w:pPr>
        <w:pStyle w:val="Obsah1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210910989" w:history="1">
        <w:r w:rsidR="00DE239E" w:rsidRPr="00286366">
          <w:rPr>
            <w:rStyle w:val="Hypertextovodkaz"/>
            <w:noProof/>
          </w:rPr>
          <w:t>8. Údaje o aktivitách školy</w:t>
        </w:r>
        <w:r w:rsidR="00DE239E">
          <w:rPr>
            <w:noProof/>
            <w:webHidden/>
          </w:rPr>
          <w:tab/>
        </w:r>
        <w:r w:rsidR="00DE239E">
          <w:rPr>
            <w:noProof/>
            <w:webHidden/>
          </w:rPr>
          <w:fldChar w:fldCharType="begin"/>
        </w:r>
        <w:r w:rsidR="00DE239E">
          <w:rPr>
            <w:noProof/>
            <w:webHidden/>
          </w:rPr>
          <w:instrText xml:space="preserve"> PAGEREF _Toc210910989 \h </w:instrText>
        </w:r>
        <w:r w:rsidR="00DE239E">
          <w:rPr>
            <w:noProof/>
            <w:webHidden/>
          </w:rPr>
        </w:r>
        <w:r w:rsidR="00DE239E">
          <w:rPr>
            <w:noProof/>
            <w:webHidden/>
          </w:rPr>
          <w:fldChar w:fldCharType="separate"/>
        </w:r>
        <w:r w:rsidR="00DE239E">
          <w:rPr>
            <w:noProof/>
            <w:webHidden/>
          </w:rPr>
          <w:t>20</w:t>
        </w:r>
        <w:r w:rsidR="00DE239E">
          <w:rPr>
            <w:noProof/>
            <w:webHidden/>
          </w:rPr>
          <w:fldChar w:fldCharType="end"/>
        </w:r>
      </w:hyperlink>
    </w:p>
    <w:p w14:paraId="547257D5" w14:textId="3F498108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90" w:history="1">
        <w:r w:rsidR="00DE239E" w:rsidRPr="00286366">
          <w:rPr>
            <w:rStyle w:val="Hypertextovodkaz"/>
          </w:rPr>
          <w:t>8.1 Pedagogická činnost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_Toc210910990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20</w:t>
        </w:r>
        <w:r w:rsidR="00DE239E">
          <w:rPr>
            <w:webHidden/>
          </w:rPr>
          <w:fldChar w:fldCharType="end"/>
        </w:r>
      </w:hyperlink>
    </w:p>
    <w:p w14:paraId="41A057E7" w14:textId="6F02C931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91" w:history="1">
        <w:r w:rsidR="00DE239E" w:rsidRPr="00286366">
          <w:rPr>
            <w:rStyle w:val="Hypertextovodkaz"/>
          </w:rPr>
          <w:t>8.2 Soutěže a olympiády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_Toc210910991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20</w:t>
        </w:r>
        <w:r w:rsidR="00DE239E">
          <w:rPr>
            <w:webHidden/>
          </w:rPr>
          <w:fldChar w:fldCharType="end"/>
        </w:r>
      </w:hyperlink>
    </w:p>
    <w:p w14:paraId="3F59045F" w14:textId="0D1740A6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92" w:history="1">
        <w:r w:rsidR="00DE239E" w:rsidRPr="00286366">
          <w:rPr>
            <w:rStyle w:val="Hypertextovodkaz"/>
          </w:rPr>
          <w:t>8.3 Spolupráce a Public relations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_Toc210910992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20</w:t>
        </w:r>
        <w:r w:rsidR="00DE239E">
          <w:rPr>
            <w:webHidden/>
          </w:rPr>
          <w:fldChar w:fldCharType="end"/>
        </w:r>
      </w:hyperlink>
    </w:p>
    <w:p w14:paraId="550986FA" w14:textId="71C3A87E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93" w:history="1">
        <w:r w:rsidR="00DE239E" w:rsidRPr="00286366">
          <w:rPr>
            <w:rStyle w:val="Hypertextovodkaz"/>
          </w:rPr>
          <w:t>8.4 Prezentace školy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_Toc210910993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20</w:t>
        </w:r>
        <w:r w:rsidR="00DE239E">
          <w:rPr>
            <w:webHidden/>
          </w:rPr>
          <w:fldChar w:fldCharType="end"/>
        </w:r>
      </w:hyperlink>
    </w:p>
    <w:p w14:paraId="698C162F" w14:textId="5BCBC08E" w:rsidR="00DE239E" w:rsidRDefault="00893983">
      <w:pPr>
        <w:pStyle w:val="Obsah2"/>
        <w:rPr>
          <w:rFonts w:asciiTheme="minorHAnsi" w:eastAsiaTheme="minorEastAsia" w:hAnsiTheme="minorHAnsi" w:cstheme="minorBidi"/>
          <w:sz w:val="22"/>
          <w:lang w:eastAsia="cs-CZ"/>
        </w:rPr>
      </w:pPr>
      <w:hyperlink w:anchor="_Toc210910994" w:history="1">
        <w:r w:rsidR="00DE239E" w:rsidRPr="00286366">
          <w:rPr>
            <w:rStyle w:val="Hypertextovodkaz"/>
          </w:rPr>
          <w:t>8.5 Ohlédnutí za školním rokem</w:t>
        </w:r>
        <w:r w:rsidR="00DE239E">
          <w:rPr>
            <w:webHidden/>
          </w:rPr>
          <w:tab/>
        </w:r>
        <w:r w:rsidR="00DE239E">
          <w:rPr>
            <w:webHidden/>
          </w:rPr>
          <w:fldChar w:fldCharType="begin"/>
        </w:r>
        <w:r w:rsidR="00DE239E">
          <w:rPr>
            <w:webHidden/>
          </w:rPr>
          <w:instrText xml:space="preserve"> PAGEREF _Toc210910994 \h </w:instrText>
        </w:r>
        <w:r w:rsidR="00DE239E">
          <w:rPr>
            <w:webHidden/>
          </w:rPr>
        </w:r>
        <w:r w:rsidR="00DE239E">
          <w:rPr>
            <w:webHidden/>
          </w:rPr>
          <w:fldChar w:fldCharType="separate"/>
        </w:r>
        <w:r w:rsidR="00DE239E">
          <w:rPr>
            <w:webHidden/>
          </w:rPr>
          <w:t>21</w:t>
        </w:r>
        <w:r w:rsidR="00DE239E">
          <w:rPr>
            <w:webHidden/>
          </w:rPr>
          <w:fldChar w:fldCharType="end"/>
        </w:r>
      </w:hyperlink>
    </w:p>
    <w:p w14:paraId="3E3C0275" w14:textId="19F42876" w:rsidR="00DE239E" w:rsidRDefault="00893983">
      <w:pPr>
        <w:pStyle w:val="Obsah1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210910995" w:history="1">
        <w:r w:rsidR="00DE239E" w:rsidRPr="00286366">
          <w:rPr>
            <w:rStyle w:val="Hypertextovodkaz"/>
            <w:noProof/>
          </w:rPr>
          <w:t>9 Údaje o výsledcích inspekční činnosti</w:t>
        </w:r>
        <w:r w:rsidR="00DE239E">
          <w:rPr>
            <w:noProof/>
            <w:webHidden/>
          </w:rPr>
          <w:tab/>
        </w:r>
        <w:r w:rsidR="00DE239E">
          <w:rPr>
            <w:noProof/>
            <w:webHidden/>
          </w:rPr>
          <w:fldChar w:fldCharType="begin"/>
        </w:r>
        <w:r w:rsidR="00DE239E">
          <w:rPr>
            <w:noProof/>
            <w:webHidden/>
          </w:rPr>
          <w:instrText xml:space="preserve"> PAGEREF _Toc210910995 \h </w:instrText>
        </w:r>
        <w:r w:rsidR="00DE239E">
          <w:rPr>
            <w:noProof/>
            <w:webHidden/>
          </w:rPr>
        </w:r>
        <w:r w:rsidR="00DE239E">
          <w:rPr>
            <w:noProof/>
            <w:webHidden/>
          </w:rPr>
          <w:fldChar w:fldCharType="separate"/>
        </w:r>
        <w:r w:rsidR="00DE239E">
          <w:rPr>
            <w:noProof/>
            <w:webHidden/>
          </w:rPr>
          <w:t>24</w:t>
        </w:r>
        <w:r w:rsidR="00DE239E">
          <w:rPr>
            <w:noProof/>
            <w:webHidden/>
          </w:rPr>
          <w:fldChar w:fldCharType="end"/>
        </w:r>
      </w:hyperlink>
    </w:p>
    <w:p w14:paraId="1F37263C" w14:textId="7B1E5B96" w:rsidR="00DE239E" w:rsidRDefault="00893983">
      <w:pPr>
        <w:pStyle w:val="Obsah1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210910996" w:history="1">
        <w:r w:rsidR="00DE239E" w:rsidRPr="00286366">
          <w:rPr>
            <w:rStyle w:val="Hypertextovodkaz"/>
            <w:noProof/>
          </w:rPr>
          <w:t>10 Základní údaje o hospodaření školy</w:t>
        </w:r>
        <w:r w:rsidR="00DE239E">
          <w:rPr>
            <w:noProof/>
            <w:webHidden/>
          </w:rPr>
          <w:tab/>
        </w:r>
        <w:r w:rsidR="00DE239E">
          <w:rPr>
            <w:noProof/>
            <w:webHidden/>
          </w:rPr>
          <w:fldChar w:fldCharType="begin"/>
        </w:r>
        <w:r w:rsidR="00DE239E">
          <w:rPr>
            <w:noProof/>
            <w:webHidden/>
          </w:rPr>
          <w:instrText xml:space="preserve"> PAGEREF _Toc210910996 \h </w:instrText>
        </w:r>
        <w:r w:rsidR="00DE239E">
          <w:rPr>
            <w:noProof/>
            <w:webHidden/>
          </w:rPr>
        </w:r>
        <w:r w:rsidR="00DE239E">
          <w:rPr>
            <w:noProof/>
            <w:webHidden/>
          </w:rPr>
          <w:fldChar w:fldCharType="separate"/>
        </w:r>
        <w:r w:rsidR="00DE239E">
          <w:rPr>
            <w:noProof/>
            <w:webHidden/>
          </w:rPr>
          <w:t>24</w:t>
        </w:r>
        <w:r w:rsidR="00DE239E">
          <w:rPr>
            <w:noProof/>
            <w:webHidden/>
          </w:rPr>
          <w:fldChar w:fldCharType="end"/>
        </w:r>
      </w:hyperlink>
    </w:p>
    <w:p w14:paraId="21C29C92" w14:textId="39CA4A3D" w:rsidR="00DE239E" w:rsidRDefault="00893983">
      <w:pPr>
        <w:pStyle w:val="Obsah1"/>
        <w:tabs>
          <w:tab w:val="right" w:leader="dot" w:pos="9060"/>
        </w:tabs>
        <w:rPr>
          <w:rFonts w:asciiTheme="minorHAnsi" w:eastAsiaTheme="minorEastAsia" w:hAnsiTheme="minorHAnsi"/>
          <w:noProof/>
          <w:sz w:val="22"/>
          <w:lang w:eastAsia="cs-CZ"/>
        </w:rPr>
      </w:pPr>
      <w:hyperlink w:anchor="_Toc210910997" w:history="1">
        <w:r w:rsidR="00DE239E" w:rsidRPr="00286366">
          <w:rPr>
            <w:rStyle w:val="Hypertextovodkaz"/>
            <w:noProof/>
          </w:rPr>
          <w:t>Vysvětlivky</w:t>
        </w:r>
        <w:r w:rsidR="00DE239E">
          <w:rPr>
            <w:noProof/>
            <w:webHidden/>
          </w:rPr>
          <w:tab/>
        </w:r>
        <w:r w:rsidR="00DE239E">
          <w:rPr>
            <w:noProof/>
            <w:webHidden/>
          </w:rPr>
          <w:fldChar w:fldCharType="begin"/>
        </w:r>
        <w:r w:rsidR="00DE239E">
          <w:rPr>
            <w:noProof/>
            <w:webHidden/>
          </w:rPr>
          <w:instrText xml:space="preserve"> PAGEREF _Toc210910997 \h </w:instrText>
        </w:r>
        <w:r w:rsidR="00DE239E">
          <w:rPr>
            <w:noProof/>
            <w:webHidden/>
          </w:rPr>
        </w:r>
        <w:r w:rsidR="00DE239E">
          <w:rPr>
            <w:noProof/>
            <w:webHidden/>
          </w:rPr>
          <w:fldChar w:fldCharType="separate"/>
        </w:r>
        <w:r w:rsidR="00DE239E">
          <w:rPr>
            <w:noProof/>
            <w:webHidden/>
          </w:rPr>
          <w:t>26</w:t>
        </w:r>
        <w:r w:rsidR="00DE239E">
          <w:rPr>
            <w:noProof/>
            <w:webHidden/>
          </w:rPr>
          <w:fldChar w:fldCharType="end"/>
        </w:r>
      </w:hyperlink>
    </w:p>
    <w:p w14:paraId="721C4BFB" w14:textId="7F74A976" w:rsidR="007A1716" w:rsidRDefault="000930F9">
      <w:pPr>
        <w:rPr>
          <w:rFonts w:cs="Times New Roman"/>
          <w:b/>
          <w:bCs/>
          <w:color w:val="538135"/>
          <w:szCs w:val="24"/>
          <w:u w:val="single"/>
        </w:rPr>
      </w:pPr>
      <w:r w:rsidRPr="0055345A">
        <w:rPr>
          <w:rFonts w:cs="Times New Roman"/>
          <w:b/>
          <w:bCs/>
          <w:color w:val="538135"/>
          <w:szCs w:val="24"/>
          <w:u w:val="single"/>
        </w:rPr>
        <w:fldChar w:fldCharType="end"/>
      </w:r>
    </w:p>
    <w:p w14:paraId="39961DBC" w14:textId="77777777" w:rsidR="00E566E7" w:rsidRDefault="00E566E7">
      <w:pPr>
        <w:rPr>
          <w:rFonts w:cs="Times New Roman"/>
          <w:b/>
          <w:bCs/>
          <w:color w:val="538135"/>
          <w:szCs w:val="24"/>
          <w:u w:val="single"/>
        </w:rPr>
      </w:pPr>
    </w:p>
    <w:p w14:paraId="72609125" w14:textId="77777777" w:rsidR="007A1716" w:rsidRDefault="007A1716" w:rsidP="007A1716">
      <w:pPr>
        <w:pStyle w:val="Nadpis2"/>
      </w:pPr>
      <w:bookmarkStart w:id="0" w:name="_Toc210910967"/>
      <w:r>
        <w:lastRenderedPageBreak/>
        <w:t>Slovo ředitelky</w:t>
      </w:r>
      <w:bookmarkEnd w:id="0"/>
    </w:p>
    <w:p w14:paraId="7DAD2BFA" w14:textId="77777777" w:rsidR="007A1716" w:rsidRDefault="007A1716" w:rsidP="007A1716"/>
    <w:p w14:paraId="777D199E" w14:textId="77777777" w:rsidR="007A1716" w:rsidRPr="00452113" w:rsidRDefault="007A1716" w:rsidP="007A1716">
      <w:r w:rsidRPr="00452113">
        <w:t xml:space="preserve">Školní rok 2024/2025 byl pro naši školu v mnohém výjimečný. Poprvé jsme zavedli pravidelné třídnické hodiny pro všechny třídy. Tento čas je věnovaný rozvoji měkkých dovedností (Soft </w:t>
      </w:r>
      <w:proofErr w:type="spellStart"/>
      <w:r w:rsidRPr="00452113">
        <w:t>Skills</w:t>
      </w:r>
      <w:proofErr w:type="spellEnd"/>
      <w:r w:rsidRPr="00452113">
        <w:t>). Žáci se učili a procvičovali naslouchání, prezentační dovednosti, týmovou spolupráci, kreativní myšlení, cílevědomost i řešení problémů – tedy dovednosti, které uplatní nejen ve škole, ale hlavně v životě.</w:t>
      </w:r>
    </w:p>
    <w:p w14:paraId="154CAFB9" w14:textId="77777777" w:rsidR="007A1716" w:rsidRPr="00452113" w:rsidRDefault="007A1716" w:rsidP="007A1716">
      <w:r w:rsidRPr="00452113">
        <w:t>Již po prvním roce vnímáme pozitivní posun v komunikačních a sociálních dovednostech. Důkazem, že se nám to daří a další velkou motivací pro nás, je získání bronzového ocenění.</w:t>
      </w:r>
    </w:p>
    <w:p w14:paraId="39FE0048" w14:textId="77777777" w:rsidR="007A1716" w:rsidRPr="00452113" w:rsidRDefault="007A1716" w:rsidP="007A1716">
      <w:r w:rsidRPr="00452113">
        <w:t>Naši žáci se během roku zapojili do celé řady projektů, aktivit, exkurzí, dobročinných akcí a sbírek a společně jsme začali pracovat na formování budoucí vize školy.</w:t>
      </w:r>
    </w:p>
    <w:p w14:paraId="605DAD36" w14:textId="77777777" w:rsidR="007A1716" w:rsidRPr="00452113" w:rsidRDefault="007A1716" w:rsidP="007A1716">
      <w:r w:rsidRPr="00452113">
        <w:t>Děkuji všem, kdo se na těchto úspěších podíleli – pedagogům, zaměstnancům, žákům                       i rodičům.</w:t>
      </w:r>
    </w:p>
    <w:p w14:paraId="04CACF68" w14:textId="77777777" w:rsidR="007A1716" w:rsidRPr="00452113" w:rsidRDefault="007A1716" w:rsidP="007A1716">
      <w:pPr>
        <w:jc w:val="right"/>
      </w:pPr>
    </w:p>
    <w:p w14:paraId="738373A3" w14:textId="77777777" w:rsidR="007A1716" w:rsidRDefault="007A1716" w:rsidP="007A1716">
      <w:pPr>
        <w:jc w:val="right"/>
      </w:pPr>
      <w:r>
        <w:t xml:space="preserve">                                                                                                     S úctou</w:t>
      </w:r>
    </w:p>
    <w:p w14:paraId="14F83086" w14:textId="77777777" w:rsidR="007A1716" w:rsidRDefault="007A1716" w:rsidP="007A1716">
      <w:pPr>
        <w:jc w:val="right"/>
      </w:pPr>
      <w:r>
        <w:t xml:space="preserve">                                                                                                   Patricie </w:t>
      </w:r>
      <w:proofErr w:type="spellStart"/>
      <w:r>
        <w:t>Vondrková</w:t>
      </w:r>
      <w:proofErr w:type="spellEnd"/>
    </w:p>
    <w:p w14:paraId="106A4559" w14:textId="77777777" w:rsidR="007A1716" w:rsidRDefault="007A1716" w:rsidP="007A1716">
      <w:pPr>
        <w:jc w:val="right"/>
      </w:pPr>
      <w:r>
        <w:t xml:space="preserve">                                                                                                      ředitelka školy</w:t>
      </w:r>
    </w:p>
    <w:p w14:paraId="7A28B094" w14:textId="7496449D" w:rsidR="00400C11" w:rsidRPr="0055345A" w:rsidRDefault="002628EF">
      <w:pPr>
        <w:rPr>
          <w:rFonts w:cs="Times New Roman"/>
          <w:b/>
          <w:bCs/>
          <w:color w:val="538135"/>
          <w:szCs w:val="24"/>
          <w:u w:val="single"/>
        </w:rPr>
      </w:pPr>
      <w:r w:rsidRPr="0055345A">
        <w:rPr>
          <w:rFonts w:cs="Times New Roman"/>
          <w:b/>
          <w:bCs/>
          <w:color w:val="538135"/>
          <w:szCs w:val="24"/>
          <w:u w:val="single"/>
        </w:rPr>
        <w:br w:type="page"/>
      </w:r>
    </w:p>
    <w:p w14:paraId="3A08E38D" w14:textId="2B636F61" w:rsidR="00400C11" w:rsidRPr="0055345A" w:rsidRDefault="00400C11">
      <w:pPr>
        <w:rPr>
          <w:rFonts w:cs="Times New Roman"/>
          <w:b/>
          <w:bCs/>
          <w:color w:val="538135"/>
          <w:szCs w:val="24"/>
          <w:u w:val="single"/>
        </w:rPr>
        <w:sectPr w:rsidR="00400C11" w:rsidRPr="0055345A" w:rsidSect="00111C9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8" w:right="1418" w:bottom="1418" w:left="1418" w:header="709" w:footer="709" w:gutter="0"/>
          <w:pgNumType w:start="0"/>
          <w:cols w:space="708"/>
          <w:titlePg/>
          <w:docGrid w:linePitch="360"/>
        </w:sectPr>
      </w:pPr>
    </w:p>
    <w:p w14:paraId="138ABBA0" w14:textId="3CF02F3F" w:rsidR="001B0924" w:rsidRPr="0055345A" w:rsidRDefault="0015392A" w:rsidP="00EC36B5">
      <w:pPr>
        <w:pStyle w:val="Nadpis1"/>
      </w:pPr>
      <w:bookmarkStart w:id="1" w:name="_Toc210910968"/>
      <w:r w:rsidRPr="0055345A">
        <w:lastRenderedPageBreak/>
        <w:t>1 Základní údaje o škole</w:t>
      </w:r>
      <w:bookmarkEnd w:id="1"/>
    </w:p>
    <w:p w14:paraId="65E46251" w14:textId="77777777" w:rsidR="00C35829" w:rsidRPr="0055345A" w:rsidRDefault="00C35829" w:rsidP="00C35829">
      <w:pPr>
        <w:rPr>
          <w:rFonts w:cs="Times New Roman"/>
        </w:rPr>
      </w:pPr>
    </w:p>
    <w:tbl>
      <w:tblPr>
        <w:tblW w:w="9898" w:type="dxa"/>
        <w:tblLayout w:type="fixed"/>
        <w:tblLook w:val="0000" w:firstRow="0" w:lastRow="0" w:firstColumn="0" w:lastColumn="0" w:noHBand="0" w:noVBand="0"/>
      </w:tblPr>
      <w:tblGrid>
        <w:gridCol w:w="2979"/>
        <w:gridCol w:w="6919"/>
      </w:tblGrid>
      <w:tr w:rsidR="001B0924" w:rsidRPr="0055345A" w14:paraId="29D0877D" w14:textId="77777777" w:rsidTr="00053282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4C4CB57A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Název školy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AE6AF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Základní škola Chlum u Třeboně, okres Jindřichův Hradec</w:t>
            </w:r>
          </w:p>
        </w:tc>
      </w:tr>
      <w:tr w:rsidR="001B0924" w:rsidRPr="0055345A" w14:paraId="3294CC84" w14:textId="77777777" w:rsidTr="00053282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3FEA9DED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Sídlo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B96CEF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Náměstí 232, 378 04</w:t>
            </w:r>
          </w:p>
        </w:tc>
      </w:tr>
      <w:tr w:rsidR="001B0924" w:rsidRPr="0055345A" w14:paraId="3E5F3628" w14:textId="77777777" w:rsidTr="00053282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1176A691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Zřizovatel 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0CE83" w14:textId="13A0DA85" w:rsidR="001B0924" w:rsidRPr="0055345A" w:rsidRDefault="004C2427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m</w:t>
            </w:r>
            <w:r w:rsidR="001B0924" w:rsidRPr="0055345A">
              <w:rPr>
                <w:rFonts w:cs="Times New Roman"/>
              </w:rPr>
              <w:t>ěstys Chlum u Třeboně</w:t>
            </w:r>
          </w:p>
        </w:tc>
      </w:tr>
      <w:tr w:rsidR="001B0924" w:rsidRPr="0055345A" w14:paraId="1ACFB8F2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65AD69B5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Právní forma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D220A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Příspěvková organizace</w:t>
            </w:r>
          </w:p>
        </w:tc>
      </w:tr>
      <w:tr w:rsidR="001B0924" w:rsidRPr="0055345A" w14:paraId="29F023C4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2DF6D131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IČO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3FDE5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70986631</w:t>
            </w:r>
          </w:p>
        </w:tc>
      </w:tr>
      <w:tr w:rsidR="001B0924" w:rsidRPr="0055345A" w14:paraId="3CFC143A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7C98ED7E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IZO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BEC11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107721104</w:t>
            </w:r>
          </w:p>
        </w:tc>
      </w:tr>
      <w:tr w:rsidR="001B0924" w:rsidRPr="0055345A" w14:paraId="5C1F605E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2DA0DCEC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Identifikátor školy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81A23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600060438</w:t>
            </w:r>
          </w:p>
        </w:tc>
      </w:tr>
      <w:tr w:rsidR="001B0924" w:rsidRPr="0055345A" w14:paraId="613F7E37" w14:textId="77777777" w:rsidTr="00783EE6">
        <w:trPr>
          <w:trHeight w:val="429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3AC0E412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Telefon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A4BED" w14:textId="67A07244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389</w:t>
            </w:r>
            <w:r w:rsidR="004C2427" w:rsidRPr="0055345A">
              <w:rPr>
                <w:rFonts w:cs="Times New Roman"/>
              </w:rPr>
              <w:t> </w:t>
            </w:r>
            <w:r w:rsidRPr="0055345A">
              <w:rPr>
                <w:rFonts w:cs="Times New Roman"/>
              </w:rPr>
              <w:t>771</w:t>
            </w:r>
            <w:r w:rsidR="004C2427" w:rsidRPr="0055345A">
              <w:rPr>
                <w:rFonts w:cs="Times New Roman"/>
              </w:rPr>
              <w:t xml:space="preserve"> </w:t>
            </w:r>
            <w:r w:rsidRPr="0055345A">
              <w:rPr>
                <w:rFonts w:cs="Times New Roman"/>
              </w:rPr>
              <w:t>377, 775 051 321</w:t>
            </w:r>
          </w:p>
        </w:tc>
      </w:tr>
      <w:tr w:rsidR="001B0924" w:rsidRPr="0055345A" w14:paraId="409E5927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5BD9E9E2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Datová schránka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E5E23" w14:textId="46D4EAA4" w:rsidR="001B0924" w:rsidRPr="0055345A" w:rsidRDefault="008677F2" w:rsidP="00042A1D">
            <w:pPr>
              <w:spacing w:after="0" w:line="240" w:lineRule="auto"/>
              <w:rPr>
                <w:rFonts w:cs="Times New Roman"/>
                <w:b/>
                <w:szCs w:val="24"/>
              </w:rPr>
            </w:pPr>
            <w:r w:rsidRPr="0055345A">
              <w:rPr>
                <w:rStyle w:val="Siln"/>
                <w:rFonts w:ascii="Times New Roman" w:eastAsia="Noto Sans" w:hAnsi="Times New Roman" w:cs="Times New Roman"/>
                <w:b w:val="0"/>
                <w:color w:val="3B3B3B"/>
                <w:spacing w:val="16"/>
                <w:szCs w:val="24"/>
                <w:shd w:val="clear" w:color="auto" w:fill="F5F5F5"/>
              </w:rPr>
              <w:t>eihmj9h</w:t>
            </w:r>
          </w:p>
        </w:tc>
      </w:tr>
      <w:tr w:rsidR="001B0924" w:rsidRPr="0055345A" w14:paraId="04009C5C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15CF115A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E-mail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9578D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vondrkova@zschlumut.cz</w:t>
            </w:r>
          </w:p>
        </w:tc>
      </w:tr>
      <w:tr w:rsidR="001B0924" w:rsidRPr="0055345A" w14:paraId="63A6FAF1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267B2A9F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Internetové stránky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EEE40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www.zschlumut.cz</w:t>
            </w:r>
          </w:p>
        </w:tc>
      </w:tr>
      <w:tr w:rsidR="001B0924" w:rsidRPr="0055345A" w14:paraId="22EDBCC9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17F5ECC2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Ředitelka školy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895F5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Mgr. Bc. Patricie Vondrková</w:t>
            </w:r>
          </w:p>
        </w:tc>
      </w:tr>
      <w:tr w:rsidR="001B0924" w:rsidRPr="0055345A" w14:paraId="4E50326C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15702A43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Zástupce ředitele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20B82" w14:textId="169D49D3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432EF5">
              <w:rPr>
                <w:rFonts w:cs="Times New Roman"/>
              </w:rPr>
              <w:t>Monika Bočková</w:t>
            </w:r>
          </w:p>
        </w:tc>
      </w:tr>
      <w:tr w:rsidR="001B0924" w:rsidRPr="0055345A" w14:paraId="6C967CE3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75AB3BE9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Předseda školské rady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66250" w14:textId="50A59DE5" w:rsidR="00783EE6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Ing. Tereza Suchá, </w:t>
            </w:r>
            <w:proofErr w:type="spellStart"/>
            <w:r w:rsidR="00783EE6">
              <w:rPr>
                <w:rFonts w:cs="Times New Roman"/>
              </w:rPr>
              <w:t>DiS</w:t>
            </w:r>
            <w:proofErr w:type="spellEnd"/>
            <w:r w:rsidR="00783EE6">
              <w:rPr>
                <w:rFonts w:cs="Times New Roman"/>
              </w:rPr>
              <w:t xml:space="preserve">. </w:t>
            </w:r>
          </w:p>
        </w:tc>
      </w:tr>
      <w:tr w:rsidR="001B0924" w:rsidRPr="0055345A" w14:paraId="6F6EC84B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64420AE5" w14:textId="56F2A299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Součásti školy</w:t>
            </w:r>
            <w:r w:rsidR="00065B8A" w:rsidRPr="0055345A">
              <w:rPr>
                <w:rFonts w:cs="Times New Roman"/>
              </w:rPr>
              <w:t>: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8EBE6" w14:textId="46C49E6E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Kapacit</w:t>
            </w:r>
            <w:r w:rsidR="00624DE5" w:rsidRPr="0055345A">
              <w:rPr>
                <w:rFonts w:cs="Times New Roman"/>
              </w:rPr>
              <w:t>a</w:t>
            </w:r>
            <w:r w:rsidR="004C2427" w:rsidRPr="0055345A">
              <w:rPr>
                <w:rFonts w:cs="Times New Roman"/>
              </w:rPr>
              <w:t>:</w:t>
            </w:r>
          </w:p>
        </w:tc>
      </w:tr>
      <w:tr w:rsidR="001B0924" w:rsidRPr="0055345A" w14:paraId="387F6620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0806DB1D" w14:textId="04A2BB0A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Základní škola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09060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350</w:t>
            </w:r>
          </w:p>
        </w:tc>
      </w:tr>
      <w:tr w:rsidR="001B0924" w:rsidRPr="0055345A" w14:paraId="02E99AC1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0A7DBCC2" w14:textId="29E917FB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Školní družina 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F1DDE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60</w:t>
            </w:r>
          </w:p>
        </w:tc>
      </w:tr>
      <w:tr w:rsidR="001B0924" w:rsidRPr="0055345A" w14:paraId="26F0FD93" w14:textId="77777777" w:rsidTr="00783EE6">
        <w:trPr>
          <w:trHeight w:val="406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56E28E11" w14:textId="7992A65A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Školní jídelna</w:t>
            </w:r>
          </w:p>
        </w:tc>
        <w:tc>
          <w:tcPr>
            <w:tcW w:w="6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1059C" w14:textId="77777777" w:rsidR="001B0924" w:rsidRPr="0055345A" w:rsidRDefault="001B0924" w:rsidP="00042A1D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400</w:t>
            </w:r>
          </w:p>
        </w:tc>
      </w:tr>
    </w:tbl>
    <w:p w14:paraId="637420D5" w14:textId="791C6763" w:rsidR="001B0924" w:rsidRPr="0055345A" w:rsidRDefault="001B0924" w:rsidP="00042A1D">
      <w:pPr>
        <w:spacing w:after="0" w:line="240" w:lineRule="auto"/>
        <w:rPr>
          <w:rFonts w:cs="Times New Roman"/>
        </w:rPr>
      </w:pPr>
      <w:r w:rsidRPr="0055345A">
        <w:rPr>
          <w:rFonts w:cs="Times New Roman"/>
        </w:rPr>
        <w:br w:type="page"/>
      </w:r>
    </w:p>
    <w:p w14:paraId="0127CC37" w14:textId="1916E0E3" w:rsidR="00877214" w:rsidRPr="0055345A" w:rsidRDefault="00DC538A" w:rsidP="00EC36B5">
      <w:pPr>
        <w:pStyle w:val="Nadpis2"/>
      </w:pPr>
      <w:bookmarkStart w:id="2" w:name="_Toc210910969"/>
      <w:r>
        <w:lastRenderedPageBreak/>
        <w:t xml:space="preserve">1.1 </w:t>
      </w:r>
      <w:r w:rsidR="00877214" w:rsidRPr="0055345A">
        <w:t>Charakteristika školy</w:t>
      </w:r>
      <w:bookmarkEnd w:id="2"/>
    </w:p>
    <w:p w14:paraId="6ED20609" w14:textId="77777777" w:rsidR="00877214" w:rsidRPr="0055345A" w:rsidRDefault="00877214" w:rsidP="00877214">
      <w:pPr>
        <w:ind w:left="720"/>
        <w:rPr>
          <w:rFonts w:cs="Times New Roman"/>
          <w:b/>
          <w:szCs w:val="24"/>
          <w:u w:val="single"/>
        </w:rPr>
      </w:pPr>
    </w:p>
    <w:p w14:paraId="0A3E7FFC" w14:textId="02A13EFC" w:rsidR="00877214" w:rsidRPr="0055345A" w:rsidRDefault="00877214" w:rsidP="00C35829">
      <w:pPr>
        <w:rPr>
          <w:rFonts w:cs="Times New Roman"/>
        </w:rPr>
      </w:pPr>
      <w:r w:rsidRPr="0055345A">
        <w:rPr>
          <w:rFonts w:cs="Times New Roman"/>
        </w:rPr>
        <w:t xml:space="preserve">Základní škola Chlum u Třeboně, okres Jindřichův Hradec vykonává činnost základní školy, školní družiny a školní jídelny.  Jsme malá škola rodinného typu, plně organizovaná s 1. až 9. ročníkem, s 9 třídami. </w:t>
      </w:r>
    </w:p>
    <w:p w14:paraId="5C4BDEF1" w14:textId="77777777" w:rsidR="00877214" w:rsidRPr="0055345A" w:rsidRDefault="00877214" w:rsidP="00C35829">
      <w:pPr>
        <w:rPr>
          <w:rFonts w:cs="Times New Roman"/>
        </w:rPr>
      </w:pPr>
      <w:r w:rsidRPr="0055345A">
        <w:rPr>
          <w:rFonts w:cs="Times New Roman"/>
        </w:rPr>
        <w:t xml:space="preserve">Do sítě škol, předškolních zařízení a školských zařízení byla škola zařazena rozhodnutím MŠMT vydaným dne 06.02.2003 pod čj.33586/02-21. Součástmi školy jsou dále školní družina a školní jídelna. </w:t>
      </w:r>
    </w:p>
    <w:p w14:paraId="5327CCED" w14:textId="233A25E6" w:rsidR="00877214" w:rsidRPr="0055345A" w:rsidRDefault="00877214" w:rsidP="00C35829">
      <w:pPr>
        <w:rPr>
          <w:rFonts w:cs="Times New Roman"/>
        </w:rPr>
      </w:pPr>
      <w:r w:rsidRPr="0055345A">
        <w:rPr>
          <w:rFonts w:cs="Times New Roman"/>
        </w:rPr>
        <w:t>Základní škola Chlum u Třeboně je právním subjektem a hospodaří jako příspěvková organizace.  Zřizovatelem školy je</w:t>
      </w:r>
      <w:r w:rsidR="004C2427" w:rsidRPr="0055345A">
        <w:rPr>
          <w:rFonts w:cs="Times New Roman"/>
        </w:rPr>
        <w:t xml:space="preserve"> m</w:t>
      </w:r>
      <w:r w:rsidRPr="0055345A">
        <w:rPr>
          <w:rFonts w:cs="Times New Roman"/>
        </w:rPr>
        <w:t xml:space="preserve">ěstys Chlum u Třeboně, </w:t>
      </w:r>
      <w:r w:rsidR="004C2427" w:rsidRPr="0055345A">
        <w:rPr>
          <w:rFonts w:cs="Times New Roman"/>
        </w:rPr>
        <w:t>N</w:t>
      </w:r>
      <w:r w:rsidRPr="0055345A">
        <w:rPr>
          <w:rFonts w:cs="Times New Roman"/>
        </w:rPr>
        <w:t>áměstí 115, 378 04.</w:t>
      </w:r>
    </w:p>
    <w:p w14:paraId="1DEBC6F2" w14:textId="7F02D9E2" w:rsidR="00877214" w:rsidRPr="00452113" w:rsidRDefault="00877214" w:rsidP="00C35829">
      <w:pPr>
        <w:rPr>
          <w:rFonts w:cs="Times New Roman"/>
        </w:rPr>
      </w:pPr>
      <w:r w:rsidRPr="0055345A">
        <w:rPr>
          <w:rFonts w:cs="Times New Roman"/>
        </w:rPr>
        <w:t>Škola je zaměřena na poskytování kvalitního všeobecného vzdělání všem žákům, na podporu jejich rozvoje</w:t>
      </w:r>
      <w:r w:rsidR="00065B8A" w:rsidRPr="0055345A">
        <w:rPr>
          <w:rFonts w:cs="Times New Roman"/>
        </w:rPr>
        <w:t xml:space="preserve"> a</w:t>
      </w:r>
      <w:r w:rsidRPr="0055345A">
        <w:rPr>
          <w:rFonts w:cs="Times New Roman"/>
        </w:rPr>
        <w:t xml:space="preserve"> studijního růstu s přihlédnutím k jejich individuálním potřebám. Klade si za cíl pomáhat </w:t>
      </w:r>
      <w:r w:rsidR="00034D59" w:rsidRPr="0055345A">
        <w:rPr>
          <w:rFonts w:cs="Times New Roman"/>
        </w:rPr>
        <w:t>v</w:t>
      </w:r>
      <w:r w:rsidRPr="0055345A">
        <w:rPr>
          <w:rFonts w:cs="Times New Roman"/>
        </w:rPr>
        <w:t xml:space="preserve"> utváření samostatně myslících, aktivních a kreativních osobností. Zvláštní důraz je kladen na výchovu k zodpovědnosti a samostatnosti sám za sebe, za schopnost přemýšlet o své budoucnosti a plánovat ji, za stano</w:t>
      </w:r>
      <w:r w:rsidRPr="0055345A">
        <w:rPr>
          <w:rFonts w:cs="Times New Roman"/>
        </w:rPr>
        <w:softHyphen/>
        <w:t>vení vlastního žebříčku hodnot, v němž bude místo i na radost ze života, přátelství a kvalitní koníčky. Jako prioritu jsme si proto stanovili oblast vztahovou – utváření silného vztahu k vlastnímu regionu, jeho krásám i tradicím, k ochraně životního prostředí, vztahu ke kultuře, respektu ke všem živým bytostem. Proto usilu</w:t>
      </w:r>
      <w:r w:rsidRPr="0055345A">
        <w:rPr>
          <w:rFonts w:cs="Times New Roman"/>
        </w:rPr>
        <w:softHyphen/>
        <w:t xml:space="preserve">jeme o všestrannou kultivaci osobnosti žáka, chceme objevovat to dobré v něm a minimalizovat to </w:t>
      </w:r>
      <w:r w:rsidRPr="00452113">
        <w:rPr>
          <w:rFonts w:cs="Times New Roman"/>
        </w:rPr>
        <w:t>zlé.</w:t>
      </w:r>
    </w:p>
    <w:p w14:paraId="793BFB57" w14:textId="4911E75B" w:rsidR="00877214" w:rsidRPr="00452113" w:rsidRDefault="00DC538A" w:rsidP="00C35829">
      <w:pPr>
        <w:rPr>
          <w:rFonts w:cs="Times New Roman"/>
        </w:rPr>
      </w:pPr>
      <w:r w:rsidRPr="00452113">
        <w:rPr>
          <w:rFonts w:cs="Times New Roman"/>
        </w:rPr>
        <w:t xml:space="preserve">Snažíme se, aby naši žáci vnímali, že </w:t>
      </w:r>
      <w:r w:rsidR="00877214" w:rsidRPr="00452113">
        <w:rPr>
          <w:rFonts w:cs="Times New Roman"/>
        </w:rPr>
        <w:t>nám na n</w:t>
      </w:r>
      <w:r w:rsidRPr="00452113">
        <w:rPr>
          <w:rFonts w:cs="Times New Roman"/>
        </w:rPr>
        <w:t>ich</w:t>
      </w:r>
      <w:r w:rsidR="00877214" w:rsidRPr="00452113">
        <w:rPr>
          <w:rFonts w:cs="Times New Roman"/>
        </w:rPr>
        <w:t xml:space="preserve"> záleží a jsme připraveni </w:t>
      </w:r>
      <w:r w:rsidRPr="00452113">
        <w:rPr>
          <w:rFonts w:cs="Times New Roman"/>
        </w:rPr>
        <w:t>je</w:t>
      </w:r>
      <w:r w:rsidR="00877214" w:rsidRPr="00452113">
        <w:rPr>
          <w:rFonts w:cs="Times New Roman"/>
        </w:rPr>
        <w:t xml:space="preserve"> podpořit. Vytváříme</w:t>
      </w:r>
      <w:r w:rsidRPr="00452113">
        <w:rPr>
          <w:rFonts w:cs="Times New Roman"/>
        </w:rPr>
        <w:t xml:space="preserve"> bezpečné prostředí, </w:t>
      </w:r>
      <w:r w:rsidR="00877214" w:rsidRPr="00452113">
        <w:rPr>
          <w:rFonts w:cs="Times New Roman"/>
        </w:rPr>
        <w:t>aby se každý žák mohl dle svých schopností zapojit do společné práce.</w:t>
      </w:r>
      <w:r w:rsidRPr="00452113">
        <w:rPr>
          <w:rFonts w:cs="Times New Roman"/>
        </w:rPr>
        <w:t xml:space="preserve"> </w:t>
      </w:r>
      <w:r w:rsidR="00877214" w:rsidRPr="00452113">
        <w:rPr>
          <w:rFonts w:cs="Times New Roman"/>
        </w:rPr>
        <w:t xml:space="preserve">Jako velmi významné se nám jeví budování všestranně prospěšného otevřeného partnerství školy s rodiči i ostatní veřejností, učitelů s žáky i žáků navzájem. Uplatňování autority učitele nad žákem se odehrává téměř výhradně v rovině intelektuální </w:t>
      </w:r>
      <w:r w:rsidR="0055345A" w:rsidRPr="00452113">
        <w:rPr>
          <w:rFonts w:cs="Times New Roman"/>
        </w:rPr>
        <w:br/>
      </w:r>
      <w:r w:rsidR="00877214" w:rsidRPr="00452113">
        <w:rPr>
          <w:rFonts w:cs="Times New Roman"/>
        </w:rPr>
        <w:t>a etické. V zájmu navození vstřícné pracovní atmosféry se učitelé snaží vnímat i neverbální znaky problému, aby mohli včas pomoci tomu, kdo nestačí, nebo si nedůvěřuje. Za základ považujeme vytváření takového školního prostředí, které by žáci mohli vnímat jako bezpečné, přátelské a inspirující.</w:t>
      </w:r>
    </w:p>
    <w:p w14:paraId="0D26391C" w14:textId="77777777" w:rsidR="00877214" w:rsidRPr="00452113" w:rsidRDefault="00877214" w:rsidP="00C35829">
      <w:pPr>
        <w:pStyle w:val="Citt"/>
        <w:rPr>
          <w:rFonts w:cs="Times New Roman"/>
          <w:color w:val="auto"/>
        </w:rPr>
      </w:pPr>
      <w:r w:rsidRPr="00452113">
        <w:rPr>
          <w:rFonts w:cs="Times New Roman"/>
          <w:color w:val="auto"/>
        </w:rPr>
        <w:t>    Jan Amos Komenský: „Žáci by měli být motivováni touhou uspět, ne strachem z neúspěchu.“</w:t>
      </w:r>
    </w:p>
    <w:p w14:paraId="0EA7B206" w14:textId="1B0C5358" w:rsidR="00DC538A" w:rsidRPr="003A02E8" w:rsidRDefault="00DC538A" w:rsidP="00EC36B5">
      <w:pPr>
        <w:pStyle w:val="Nadpis2"/>
      </w:pPr>
      <w:bookmarkStart w:id="3" w:name="_Toc210910970"/>
      <w:r w:rsidRPr="003A02E8">
        <w:t xml:space="preserve">1.2 </w:t>
      </w:r>
      <w:r w:rsidR="00877214" w:rsidRPr="003A02E8">
        <w:t>Prostorové dispozice školy</w:t>
      </w:r>
      <w:bookmarkEnd w:id="3"/>
      <w:r w:rsidR="00877214" w:rsidRPr="003A02E8">
        <w:t xml:space="preserve"> </w:t>
      </w:r>
    </w:p>
    <w:p w14:paraId="42E61E13" w14:textId="77777777" w:rsidR="003A02E8" w:rsidRPr="003A02E8" w:rsidRDefault="003A02E8" w:rsidP="003A02E8"/>
    <w:p w14:paraId="21A85EE7" w14:textId="6FA8BA3C" w:rsidR="008B2DF2" w:rsidRPr="00452113" w:rsidRDefault="008B2DF2" w:rsidP="00DC538A">
      <w:pPr>
        <w:spacing w:after="120"/>
      </w:pPr>
      <w:r w:rsidRPr="00452113">
        <w:t xml:space="preserve">Škola je </w:t>
      </w:r>
      <w:r w:rsidR="00746EDB" w:rsidRPr="00452113">
        <w:t>umístěna</w:t>
      </w:r>
      <w:r w:rsidRPr="00452113">
        <w:t xml:space="preserve"> ve třech budovách. V </w:t>
      </w:r>
      <w:r w:rsidR="00746EDB" w:rsidRPr="00452113">
        <w:t>první</w:t>
      </w:r>
      <w:r w:rsidRPr="00452113">
        <w:t xml:space="preserve"> budově je umístěna 1. a 2. třída, což dětem usnadňuje aklimatizaci při přechodu z mateřské školy. V </w:t>
      </w:r>
      <w:r w:rsidR="00746EDB" w:rsidRPr="00452113">
        <w:t>druhé</w:t>
      </w:r>
      <w:r w:rsidRPr="00452113">
        <w:t xml:space="preserve"> budově se nachází školní jídelna a dvě oddělení školní družiny. V hlavní budově jsou soustředěny ostatní třídy a malá tělocvična.</w:t>
      </w:r>
    </w:p>
    <w:p w14:paraId="5D96D31D" w14:textId="5981DBA2" w:rsidR="008B2DF2" w:rsidRDefault="00675863" w:rsidP="008B2DF2">
      <w:r w:rsidRPr="00452113">
        <w:t>V</w:t>
      </w:r>
      <w:r w:rsidR="008B2DF2" w:rsidRPr="00452113">
        <w:t xml:space="preserve"> suterénu hlavní budovy je kotelna, sklady materiálu, dílna školníka, kabinet prvouky a garáž. </w:t>
      </w:r>
      <w:r w:rsidR="008B2DF2">
        <w:t>Půdní prostory slouží jako sklad. V přízemí se nachází ředitelna, sborovna, tři učebny prvního stupně, učebna dílen, šatny a tělocvična. V prvním patře jsou kmenové učebny druhého stupně, učebna výpočetní techniky a chemie, uvolňovací místnost určená pro krátké individuální konzultace pedagogů s asistenty či žáky a také nové školní poradenské pracoviště.</w:t>
      </w:r>
    </w:p>
    <w:p w14:paraId="409162B1" w14:textId="77777777" w:rsidR="008B2DF2" w:rsidRDefault="008B2DF2" w:rsidP="008B2DF2">
      <w:r>
        <w:lastRenderedPageBreak/>
        <w:t>Ve školním roce 2024/2025 došlo k významnému rozšíření a modernizaci prostor školy. Školní poradenské pracoviště bylo doplněno o kuchyňku, která zlepšila podmínky pro jeho činnost. Kabinet chemie byl zrekonstruován a přeměněn na kabinet pro pedagogy, vybavený mimo jiné také kuchyňkou. Tento krok ulevil kapacitně sborovně a umožnil vytvořit pracovní zázemí pro nově příchozí asistentky pedagoga. Významnou podporu v oblasti digitálních technologií přinesl projekt Konektivity. Výuku dále obohatila instalace dvou nových interaktivních tabulí, které rozšířily možnosti moderní výuky.</w:t>
      </w:r>
    </w:p>
    <w:p w14:paraId="77D4F517" w14:textId="4E658CCD" w:rsidR="008B2DF2" w:rsidRDefault="008B2DF2" w:rsidP="008B2DF2">
      <w:r>
        <w:t xml:space="preserve">Na chodbách jsou průběžně prezentovány práce žáků. Školní družina využívá k relaxaci prostory přiléhající k budově. K výuce tělesné výchovy slouží malá tělocvična, okolí školy </w:t>
      </w:r>
      <w:r w:rsidR="00AC3415">
        <w:t xml:space="preserve">a </w:t>
      </w:r>
      <w:r>
        <w:t>víceúčelové hřiště Sokolské, jehož stavba byla podpořena dotací MMR.</w:t>
      </w:r>
    </w:p>
    <w:p w14:paraId="7928DD32" w14:textId="28D77DD3" w:rsidR="008B2DF2" w:rsidRDefault="008B2DF2" w:rsidP="008B2DF2">
      <w:r>
        <w:t>Na prvním stupni byly ve školním roce 2024/2025 otevřeny třídy 1.–4., pátá třída fungovala z</w:t>
      </w:r>
      <w:r w:rsidR="00AC3415">
        <w:t xml:space="preserve"> </w:t>
      </w:r>
      <w:r>
        <w:t>organizačních důvodů v částečném režimu druhého stupně. Na druhém stupni se vyučovalo v 6.–9. třídě. Celkem bylo otevřeno 9 tříd, do kterých k 1. září 2024 nastoupilo 168 žáků, z toho 84 dívek a 84 chlapců. Na I. stupni bylo 98 žáků a na II. stupni 70 žáků. Vyučování bylo ve školním roce 2024/2025 ukončeno v pátek 27. června.</w:t>
      </w:r>
    </w:p>
    <w:p w14:paraId="7D868326" w14:textId="28CA5138" w:rsidR="008B2DF2" w:rsidRDefault="008B2DF2" w:rsidP="008B2DF2">
      <w:r>
        <w:t xml:space="preserve">Škola zajišťuje bezpečnost a ochranu žáků při všech činnostech, které souvisejí s výchovou a vzděláváním. Soustavně vytváří podmínky pro bezpečnost a ochranu zdraví, kontroluje jejich dodržování, vyhledává a odstraňuje možná rizika vzniku úrazů. Preventivními opatřeními </w:t>
      </w:r>
      <w:r w:rsidR="00DE239E">
        <w:t xml:space="preserve">          </w:t>
      </w:r>
      <w:r>
        <w:t>se škola snaží předcházet jejich vzniku.</w:t>
      </w:r>
    </w:p>
    <w:p w14:paraId="2FCC892D" w14:textId="77777777" w:rsidR="00DC538A" w:rsidRPr="008B2DF2" w:rsidRDefault="00DC538A" w:rsidP="008B2DF2"/>
    <w:p w14:paraId="0D5AD4D2" w14:textId="22F0F90A" w:rsidR="001E4347" w:rsidRDefault="00DC538A" w:rsidP="00EC36B5">
      <w:pPr>
        <w:pStyle w:val="Nadpis2"/>
      </w:pPr>
      <w:bookmarkStart w:id="4" w:name="_Toc210910971"/>
      <w:r>
        <w:t xml:space="preserve">1.3 </w:t>
      </w:r>
      <w:r w:rsidR="001E4347" w:rsidRPr="0055345A">
        <w:t>Školská rada</w:t>
      </w:r>
      <w:bookmarkEnd w:id="4"/>
    </w:p>
    <w:p w14:paraId="118EB812" w14:textId="77777777" w:rsidR="007A1716" w:rsidRPr="007A1716" w:rsidRDefault="007A1716" w:rsidP="007A1716"/>
    <w:p w14:paraId="70A331DC" w14:textId="1D519FA4" w:rsidR="001E4347" w:rsidRPr="0055345A" w:rsidRDefault="001E4347" w:rsidP="00DC538A">
      <w:pPr>
        <w:spacing w:after="120"/>
        <w:rPr>
          <w:rFonts w:cs="Times New Roman"/>
        </w:rPr>
      </w:pPr>
      <w:r w:rsidRPr="0055345A">
        <w:rPr>
          <w:rFonts w:cs="Times New Roman"/>
        </w:rPr>
        <w:t xml:space="preserve">Škola spolupracuje se školskou radou. Počet členů </w:t>
      </w:r>
      <w:r w:rsidR="0043665D" w:rsidRPr="0055345A">
        <w:rPr>
          <w:rFonts w:cs="Times New Roman"/>
        </w:rPr>
        <w:t>š</w:t>
      </w:r>
      <w:r w:rsidRPr="0055345A">
        <w:rPr>
          <w:rFonts w:cs="Times New Roman"/>
        </w:rPr>
        <w:t xml:space="preserve">kolské rady je šest. Školská rada se schází podle potřeby, zabývá se aktuálními otázkami školy a podněty rodičů, schvaluje důležité dokumenty (Výroční zprávu o činnosti školy, Školní řád a Pravidla pro hodnocení výsledků vzdělávání žáků). </w:t>
      </w:r>
    </w:p>
    <w:p w14:paraId="3FBCC041" w14:textId="31A0DAF5" w:rsidR="001E4347" w:rsidRPr="0055345A" w:rsidRDefault="001E4347" w:rsidP="001E4347">
      <w:pPr>
        <w:tabs>
          <w:tab w:val="right" w:pos="5812"/>
        </w:tabs>
        <w:jc w:val="left"/>
        <w:rPr>
          <w:rFonts w:cs="Times New Roman"/>
        </w:rPr>
      </w:pPr>
      <w:r w:rsidRPr="00452113">
        <w:rPr>
          <w:rFonts w:cs="Times New Roman"/>
        </w:rPr>
        <w:t xml:space="preserve">Členové školské rady </w:t>
      </w:r>
      <w:r w:rsidR="007406D1" w:rsidRPr="00452113">
        <w:rPr>
          <w:rFonts w:cs="Times New Roman"/>
        </w:rPr>
        <w:t>byli</w:t>
      </w:r>
      <w:r w:rsidRPr="00452113">
        <w:rPr>
          <w:rFonts w:cs="Times New Roman"/>
        </w:rPr>
        <w:t xml:space="preserve">: </w:t>
      </w:r>
      <w:r w:rsidRPr="00452113">
        <w:rPr>
          <w:rFonts w:cs="Times New Roman"/>
        </w:rPr>
        <w:br/>
        <w:t>Za pedagogy:</w:t>
      </w:r>
      <w:r w:rsidRPr="00452113">
        <w:rPr>
          <w:rFonts w:cs="Times New Roman"/>
        </w:rPr>
        <w:tab/>
        <w:t xml:space="preserve">          Mgr. Jana Novotná, Ing. Tereza Suchá, </w:t>
      </w:r>
      <w:proofErr w:type="spellStart"/>
      <w:r w:rsidRPr="00452113">
        <w:rPr>
          <w:rFonts w:cs="Times New Roman"/>
        </w:rPr>
        <w:t>DiS</w:t>
      </w:r>
      <w:proofErr w:type="spellEnd"/>
      <w:r w:rsidRPr="00452113">
        <w:rPr>
          <w:rFonts w:cs="Times New Roman"/>
        </w:rPr>
        <w:t>.</w:t>
      </w:r>
      <w:r w:rsidRPr="00452113">
        <w:rPr>
          <w:rFonts w:cs="Times New Roman"/>
        </w:rPr>
        <w:br/>
        <w:t>Za rodiče</w:t>
      </w:r>
      <w:r w:rsidR="00DE61EA" w:rsidRPr="00452113">
        <w:rPr>
          <w:rFonts w:cs="Times New Roman"/>
        </w:rPr>
        <w:t xml:space="preserve"> </w:t>
      </w:r>
      <w:proofErr w:type="gramStart"/>
      <w:r w:rsidRPr="00452113">
        <w:rPr>
          <w:rFonts w:cs="Times New Roman"/>
        </w:rPr>
        <w:t>žáků</w:t>
      </w:r>
      <w:r w:rsidR="00885D0E" w:rsidRPr="00452113">
        <w:rPr>
          <w:rFonts w:cs="Times New Roman"/>
        </w:rPr>
        <w:t>:</w:t>
      </w:r>
      <w:r w:rsidRPr="00452113">
        <w:rPr>
          <w:rFonts w:cs="Times New Roman"/>
        </w:rPr>
        <w:t xml:space="preserve">   </w:t>
      </w:r>
      <w:proofErr w:type="gramEnd"/>
      <w:r w:rsidRPr="00452113">
        <w:rPr>
          <w:rFonts w:cs="Times New Roman"/>
        </w:rPr>
        <w:t xml:space="preserve">    Marie Kaletová, M</w:t>
      </w:r>
      <w:r w:rsidRPr="0055345A">
        <w:rPr>
          <w:rFonts w:cs="Times New Roman"/>
        </w:rPr>
        <w:t>gr. Jitka Bednářová</w:t>
      </w:r>
      <w:r w:rsidRPr="0055345A">
        <w:rPr>
          <w:rFonts w:cs="Times New Roman"/>
        </w:rPr>
        <w:br/>
        <w:t>Za zřizovatele:</w:t>
      </w:r>
      <w:r w:rsidRPr="0055345A">
        <w:rPr>
          <w:rFonts w:cs="Times New Roman"/>
        </w:rPr>
        <w:tab/>
        <w:t xml:space="preserve">        Hana Davidová, Mgr. Sylvie Sedláčková</w:t>
      </w:r>
    </w:p>
    <w:p w14:paraId="46162D24" w14:textId="167C36C4" w:rsidR="008677F2" w:rsidRPr="0055345A" w:rsidRDefault="00107C9F" w:rsidP="00217CA8">
      <w:pPr>
        <w:rPr>
          <w:rFonts w:cs="Times New Roman"/>
        </w:rPr>
      </w:pPr>
      <w:r>
        <w:rPr>
          <w:rFonts w:cs="Times New Roman"/>
        </w:rPr>
        <w:t>Mgr. Jana Novotná nastoupila do důchodu k 1.10.2024</w:t>
      </w:r>
      <w:r w:rsidR="00733462">
        <w:rPr>
          <w:rFonts w:cs="Times New Roman"/>
        </w:rPr>
        <w:t xml:space="preserve"> a na její místo byla zvolena </w:t>
      </w:r>
      <w:r w:rsidR="00DE239E">
        <w:rPr>
          <w:rFonts w:cs="Times New Roman"/>
        </w:rPr>
        <w:t xml:space="preserve">                     </w:t>
      </w:r>
      <w:r w:rsidR="00733462">
        <w:rPr>
          <w:rFonts w:cs="Times New Roman"/>
        </w:rPr>
        <w:t>Ing. Kateřina Hamerníková k 1.10.2024</w:t>
      </w:r>
      <w:r w:rsidR="00DC538A">
        <w:rPr>
          <w:rFonts w:cs="Times New Roman"/>
        </w:rPr>
        <w:t>.</w:t>
      </w:r>
    </w:p>
    <w:p w14:paraId="5BCEA374" w14:textId="77777777" w:rsidR="008677F2" w:rsidRPr="0055345A" w:rsidRDefault="008677F2" w:rsidP="00217CA8">
      <w:pPr>
        <w:rPr>
          <w:rFonts w:cs="Times New Roman"/>
        </w:rPr>
      </w:pPr>
    </w:p>
    <w:p w14:paraId="21619021" w14:textId="77777777" w:rsidR="008677F2" w:rsidRPr="0055345A" w:rsidRDefault="008677F2" w:rsidP="00217CA8">
      <w:pPr>
        <w:rPr>
          <w:rFonts w:cs="Times New Roman"/>
        </w:rPr>
      </w:pPr>
    </w:p>
    <w:p w14:paraId="36E3068C" w14:textId="77777777" w:rsidR="008677F2" w:rsidRPr="0055345A" w:rsidRDefault="008677F2" w:rsidP="00217CA8">
      <w:pPr>
        <w:rPr>
          <w:rFonts w:cs="Times New Roman"/>
        </w:rPr>
      </w:pPr>
    </w:p>
    <w:p w14:paraId="68BFACEE" w14:textId="77777777" w:rsidR="00624DE5" w:rsidRDefault="00624DE5" w:rsidP="00217CA8">
      <w:pPr>
        <w:rPr>
          <w:rFonts w:cs="Times New Roman"/>
        </w:rPr>
      </w:pPr>
    </w:p>
    <w:p w14:paraId="3AF49379" w14:textId="77777777" w:rsidR="00045791" w:rsidRPr="0055345A" w:rsidRDefault="00045791" w:rsidP="00217CA8">
      <w:pPr>
        <w:rPr>
          <w:rFonts w:cs="Times New Roman"/>
        </w:rPr>
      </w:pPr>
    </w:p>
    <w:p w14:paraId="463CFF74" w14:textId="77777777" w:rsidR="00624DE5" w:rsidRPr="0055345A" w:rsidRDefault="00624DE5" w:rsidP="00217CA8">
      <w:pPr>
        <w:rPr>
          <w:rFonts w:cs="Times New Roman"/>
        </w:rPr>
      </w:pPr>
    </w:p>
    <w:p w14:paraId="713CE520" w14:textId="77777777" w:rsidR="0055345A" w:rsidRPr="0055345A" w:rsidRDefault="0055345A" w:rsidP="00217CA8">
      <w:pPr>
        <w:rPr>
          <w:rFonts w:cs="Times New Roman"/>
        </w:rPr>
      </w:pPr>
    </w:p>
    <w:p w14:paraId="2A34B921" w14:textId="09F8AB26" w:rsidR="00217CA8" w:rsidRPr="0055345A" w:rsidRDefault="004F1779" w:rsidP="00217CA8">
      <w:pPr>
        <w:pStyle w:val="Normlnweb"/>
        <w:shd w:val="clear" w:color="auto" w:fill="FCFCFC"/>
        <w:spacing w:line="360" w:lineRule="auto"/>
        <w:jc w:val="left"/>
        <w:rPr>
          <w:rStyle w:val="Siln"/>
          <w:rFonts w:ascii="Times New Roman" w:hAnsi="Times New Roman" w:cs="Times New Roman"/>
          <w:szCs w:val="24"/>
        </w:rPr>
      </w:pPr>
      <w:r w:rsidRPr="0055345A">
        <w:rPr>
          <w:rStyle w:val="Siln"/>
          <w:rFonts w:ascii="Times New Roman" w:hAnsi="Times New Roman" w:cs="Times New Roman"/>
          <w:szCs w:val="24"/>
        </w:rPr>
        <w:lastRenderedPageBreak/>
        <w:t>Přehled o počtu žáků k 30. 6. 202</w:t>
      </w:r>
      <w:r w:rsidR="00D75E6B" w:rsidRPr="0055345A">
        <w:rPr>
          <w:rStyle w:val="Siln"/>
          <w:rFonts w:ascii="Times New Roman" w:hAnsi="Times New Roman" w:cs="Times New Roman"/>
          <w:szCs w:val="24"/>
        </w:rPr>
        <w:t>4</w:t>
      </w: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1101"/>
        <w:gridCol w:w="2976"/>
        <w:gridCol w:w="1843"/>
        <w:gridCol w:w="1449"/>
        <w:gridCol w:w="1843"/>
      </w:tblGrid>
      <w:tr w:rsidR="004F1779" w:rsidRPr="0055345A" w14:paraId="2BE7715A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54620743" w14:textId="77777777" w:rsidR="004F1779" w:rsidRPr="0055345A" w:rsidRDefault="004F1779" w:rsidP="00870055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Třída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4FBD7BFE" w14:textId="77777777" w:rsidR="004F1779" w:rsidRPr="0055345A" w:rsidRDefault="004F1779" w:rsidP="00870055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Třídní učitel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334A9345" w14:textId="77777777" w:rsidR="004F1779" w:rsidRPr="0055345A" w:rsidRDefault="004F1779" w:rsidP="00870055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Počet žáků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4F00894B" w14:textId="77777777" w:rsidR="004F1779" w:rsidRPr="0055345A" w:rsidRDefault="004F1779" w:rsidP="00870055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Hochů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629FEA2B" w14:textId="77777777" w:rsidR="004F1779" w:rsidRPr="0055345A" w:rsidRDefault="004F1779" w:rsidP="00870055">
            <w:pPr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Dívek</w:t>
            </w:r>
          </w:p>
        </w:tc>
      </w:tr>
      <w:tr w:rsidR="004F1779" w:rsidRPr="0055345A" w14:paraId="7835AED6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45B97" w14:textId="77777777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A9E27" w14:textId="687C12D7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2178E3">
              <w:rPr>
                <w:rFonts w:cs="Times New Roman"/>
              </w:rPr>
              <w:t>Iveta Čuháková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20007" w14:textId="204A3560" w:rsidR="004F1779" w:rsidRPr="0055345A" w:rsidRDefault="002178E3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7FFC8" w14:textId="182058BB" w:rsidR="004F1779" w:rsidRPr="0055345A" w:rsidRDefault="002178E3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C8EF8" w14:textId="7F619350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2178E3">
              <w:rPr>
                <w:rFonts w:cs="Times New Roman"/>
              </w:rPr>
              <w:t>3</w:t>
            </w:r>
          </w:p>
        </w:tc>
      </w:tr>
      <w:tr w:rsidR="004F1779" w:rsidRPr="0055345A" w14:paraId="7AE3DCA4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13390" w14:textId="77777777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403D6" w14:textId="3A6FC145" w:rsidR="004F1779" w:rsidRPr="0055345A" w:rsidRDefault="00D75E6B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2178E3">
              <w:rPr>
                <w:rFonts w:cs="Times New Roman"/>
              </w:rPr>
              <w:t>Martina Koppová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4117F" w14:textId="51318577" w:rsidR="004F1779" w:rsidRPr="0055345A" w:rsidRDefault="00D75E6B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19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FE638" w14:textId="00B1003D" w:rsidR="004F1779" w:rsidRPr="0055345A" w:rsidRDefault="002178E3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FA4D8" w14:textId="34DFA147" w:rsidR="004F1779" w:rsidRPr="0055345A" w:rsidRDefault="002178E3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</w:tr>
      <w:tr w:rsidR="004F1779" w:rsidRPr="0055345A" w14:paraId="2AC8CDA2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4682E" w14:textId="77777777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D7610" w14:textId="7E6709CD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1C7FF8">
              <w:rPr>
                <w:rFonts w:cs="Times New Roman"/>
              </w:rPr>
              <w:t>Monika Bočková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73D59" w14:textId="56E3E9CD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94AA2" w14:textId="13A925FA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117C0" w14:textId="56608176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</w:tr>
      <w:tr w:rsidR="004F1779" w:rsidRPr="0055345A" w14:paraId="6A8441AD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5921F" w14:textId="77777777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4.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3A7AC" w14:textId="1660C7E6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Mgr. Jan</w:t>
            </w:r>
            <w:r w:rsidR="001C7FF8">
              <w:rPr>
                <w:rFonts w:cs="Times New Roman"/>
              </w:rPr>
              <w:t>a Kvitská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4476E" w14:textId="7DE43E8C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5078D" w14:textId="1D5677FB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F75BA" w14:textId="77F465CB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</w:tr>
      <w:tr w:rsidR="004F1779" w:rsidRPr="0055345A" w14:paraId="31EDB809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87345" w14:textId="77777777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5.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CB0DB7" w14:textId="6EEAD0BE" w:rsidR="004F1779" w:rsidRPr="0055345A" w:rsidRDefault="001C7FF8" w:rsidP="00AA7805">
            <w:pPr>
              <w:spacing w:after="0" w:line="240" w:lineRule="auto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Mgr. Naděžda Matlas Smirnovová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9CB79" w14:textId="3340BA39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F97F5" w14:textId="734903CA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55D6B" w14:textId="596F8C20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</w:tr>
      <w:tr w:rsidR="004F1779" w:rsidRPr="0055345A" w14:paraId="57BD04F9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07BA117B" w14:textId="77777777" w:rsidR="004F1779" w:rsidRPr="0055345A" w:rsidRDefault="004F1779" w:rsidP="00AA7805">
            <w:pPr>
              <w:spacing w:after="0" w:line="240" w:lineRule="auto"/>
              <w:jc w:val="left"/>
              <w:rPr>
                <w:rFonts w:cs="Times New Roman"/>
              </w:rPr>
            </w:pPr>
            <w:r w:rsidRPr="0055345A">
              <w:rPr>
                <w:rFonts w:cs="Times New Roman"/>
              </w:rPr>
              <w:t>5 tříd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083D57DB" w14:textId="77777777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34601A91" w14:textId="728D0CF6" w:rsidR="004F1779" w:rsidRPr="0055345A" w:rsidRDefault="00032FDB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98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65E7F461" w14:textId="5FD041E9" w:rsidR="004F1779" w:rsidRPr="0055345A" w:rsidRDefault="00772B09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  <w:r w:rsidR="00D75E6B" w:rsidRPr="0055345A">
              <w:rPr>
                <w:rFonts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0E9726ED" w14:textId="7F0D604E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4</w:t>
            </w:r>
            <w:r w:rsidR="00772B09">
              <w:rPr>
                <w:rFonts w:cs="Times New Roman"/>
              </w:rPr>
              <w:t>7</w:t>
            </w:r>
          </w:p>
        </w:tc>
      </w:tr>
      <w:tr w:rsidR="004F1779" w:rsidRPr="0055345A" w14:paraId="0289025F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4AB1D" w14:textId="77777777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6.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5252A" w14:textId="733E9878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Ing. Kateřina Hamerníková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FADDA" w14:textId="4A26222A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D45C2" w14:textId="041524B3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9FAD8" w14:textId="5479EBC5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</w:tr>
      <w:tr w:rsidR="004F1779" w:rsidRPr="0055345A" w14:paraId="108CD7EA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C9814" w14:textId="77777777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7.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31F7F" w14:textId="6AD51396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  <w:r w:rsidR="004C2427" w:rsidRPr="0055345A">
              <w:rPr>
                <w:rFonts w:cs="Times New Roman"/>
              </w:rPr>
              <w:t xml:space="preserve"> </w:t>
            </w:r>
            <w:r w:rsidR="001C7FF8">
              <w:rPr>
                <w:rFonts w:cs="Times New Roman"/>
              </w:rPr>
              <w:t>Petr Němec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C08A7" w14:textId="231FC81D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4CD60" w14:textId="3A26BAC5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7CC7E" w14:textId="5DB55534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</w:tr>
      <w:tr w:rsidR="004F1779" w:rsidRPr="0055345A" w14:paraId="45A7A732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3F332" w14:textId="77777777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8.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567B4" w14:textId="41F220D8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1C7FF8">
              <w:rPr>
                <w:rFonts w:cs="Times New Roman"/>
              </w:rPr>
              <w:t>Jaroslav Dvořáček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85A7A" w14:textId="187A4CEB" w:rsidR="004F1779" w:rsidRPr="0055345A" w:rsidRDefault="00D75E6B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1C7FF8">
              <w:rPr>
                <w:rFonts w:cs="Times New Roman"/>
              </w:rPr>
              <w:t>9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3DE59" w14:textId="36B6518D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5E8FB" w14:textId="0D29B58B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</w:tr>
      <w:tr w:rsidR="004F1779" w:rsidRPr="0055345A" w14:paraId="66C0DEB6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603FA" w14:textId="77777777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9.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36D5C" w14:textId="0BFA1D3E" w:rsidR="004F1779" w:rsidRPr="0055345A" w:rsidRDefault="00D75E6B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1C7FF8">
              <w:rPr>
                <w:rFonts w:cs="Times New Roman"/>
              </w:rPr>
              <w:t>Veronika Ondrová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7063C" w14:textId="10E9BC57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D75E6B" w:rsidRPr="0055345A">
              <w:rPr>
                <w:rFonts w:cs="Times New Roman"/>
              </w:rPr>
              <w:t>8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72542" w14:textId="682BCC4B" w:rsidR="004F1779" w:rsidRPr="0055345A" w:rsidRDefault="001C7FF8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D194F" w14:textId="5B8E454D" w:rsidR="004F1779" w:rsidRPr="0055345A" w:rsidRDefault="00D75E6B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1C7FF8">
              <w:rPr>
                <w:rFonts w:cs="Times New Roman"/>
              </w:rPr>
              <w:t>1</w:t>
            </w:r>
          </w:p>
        </w:tc>
      </w:tr>
      <w:tr w:rsidR="004F1779" w:rsidRPr="0055345A" w14:paraId="417AE987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102CE56E" w14:textId="77777777" w:rsidR="004F1779" w:rsidRPr="0055345A" w:rsidRDefault="004F1779" w:rsidP="00AA7805">
            <w:pPr>
              <w:spacing w:after="0" w:line="240" w:lineRule="auto"/>
              <w:jc w:val="left"/>
              <w:rPr>
                <w:rFonts w:cs="Times New Roman"/>
                <w:bCs/>
                <w:szCs w:val="24"/>
              </w:rPr>
            </w:pPr>
            <w:r w:rsidRPr="0055345A">
              <w:rPr>
                <w:rFonts w:eastAsia="Calibri" w:cs="Times New Roman"/>
                <w:bCs/>
                <w:szCs w:val="24"/>
              </w:rPr>
              <w:t xml:space="preserve">4 </w:t>
            </w:r>
            <w:r w:rsidRPr="0055345A">
              <w:rPr>
                <w:rFonts w:eastAsia="Calibri" w:cs="Times New Roman"/>
                <w:bCs/>
                <w:szCs w:val="24"/>
                <w:shd w:val="clear" w:color="auto" w:fill="F2AB09"/>
              </w:rPr>
              <w:t>třídy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256A635C" w14:textId="77777777" w:rsidR="004F1779" w:rsidRPr="0055345A" w:rsidRDefault="004F1779" w:rsidP="00AA7805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7D729550" w14:textId="7D8F7B5F" w:rsidR="004F1779" w:rsidRPr="0055345A" w:rsidRDefault="00D75E6B" w:rsidP="00AA7805">
            <w:pPr>
              <w:spacing w:after="0" w:line="240" w:lineRule="auto"/>
              <w:jc w:val="left"/>
              <w:rPr>
                <w:rFonts w:cs="Times New Roman"/>
                <w:bCs/>
                <w:szCs w:val="24"/>
              </w:rPr>
            </w:pPr>
            <w:r w:rsidRPr="0055345A">
              <w:rPr>
                <w:rFonts w:eastAsia="Calibri" w:cs="Times New Roman"/>
                <w:bCs/>
                <w:szCs w:val="24"/>
              </w:rPr>
              <w:t>7</w:t>
            </w:r>
            <w:r w:rsidR="00133D40">
              <w:rPr>
                <w:rFonts w:eastAsia="Calibri" w:cs="Times New Roman"/>
                <w:bCs/>
                <w:szCs w:val="24"/>
              </w:rPr>
              <w:t>0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2FD7168C" w14:textId="14B1635C" w:rsidR="004F1779" w:rsidRPr="0055345A" w:rsidRDefault="00133D40" w:rsidP="00AA7805">
            <w:pPr>
              <w:spacing w:after="0" w:line="240" w:lineRule="auto"/>
              <w:jc w:val="left"/>
              <w:rPr>
                <w:rFonts w:cs="Times New Roman"/>
                <w:bCs/>
                <w:szCs w:val="24"/>
              </w:rPr>
            </w:pPr>
            <w:r>
              <w:rPr>
                <w:rFonts w:eastAsia="Calibri" w:cs="Times New Roman"/>
                <w:bCs/>
                <w:szCs w:val="24"/>
              </w:rPr>
              <w:t>3</w:t>
            </w:r>
            <w:r w:rsidR="00772B09">
              <w:rPr>
                <w:rFonts w:eastAsia="Calibri" w:cs="Times New Roman"/>
                <w:bCs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  <w:vAlign w:val="center"/>
          </w:tcPr>
          <w:p w14:paraId="6988D5B1" w14:textId="73C51989" w:rsidR="004F1779" w:rsidRPr="0055345A" w:rsidRDefault="004F1779" w:rsidP="00AA7805">
            <w:pPr>
              <w:spacing w:after="0" w:line="240" w:lineRule="auto"/>
              <w:jc w:val="left"/>
              <w:rPr>
                <w:rFonts w:cs="Times New Roman"/>
                <w:bCs/>
                <w:szCs w:val="24"/>
              </w:rPr>
            </w:pPr>
            <w:r w:rsidRPr="0055345A">
              <w:rPr>
                <w:rFonts w:eastAsia="Calibri" w:cs="Times New Roman"/>
                <w:bCs/>
                <w:szCs w:val="24"/>
              </w:rPr>
              <w:t>3</w:t>
            </w:r>
            <w:r w:rsidR="00772B09">
              <w:rPr>
                <w:rFonts w:eastAsia="Calibri" w:cs="Times New Roman"/>
                <w:bCs/>
                <w:szCs w:val="24"/>
              </w:rPr>
              <w:t>7</w:t>
            </w:r>
          </w:p>
        </w:tc>
      </w:tr>
      <w:tr w:rsidR="00217CA8" w:rsidRPr="0055345A" w14:paraId="0CA14B9A" w14:textId="77777777" w:rsidTr="0055345A">
        <w:trPr>
          <w:trHeight w:val="39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62399B85" w14:textId="7B0AF33F" w:rsidR="00217CA8" w:rsidRPr="0055345A" w:rsidRDefault="00217CA8" w:rsidP="00AA7805">
            <w:pPr>
              <w:spacing w:after="0" w:line="240" w:lineRule="auto"/>
              <w:jc w:val="left"/>
              <w:rPr>
                <w:rFonts w:eastAsia="Calibri" w:cs="Times New Roman"/>
                <w:b/>
                <w:szCs w:val="24"/>
              </w:rPr>
            </w:pPr>
            <w:r w:rsidRPr="0055345A">
              <w:rPr>
                <w:rFonts w:eastAsia="Calibri" w:cs="Times New Roman"/>
                <w:b/>
                <w:szCs w:val="24"/>
              </w:rPr>
              <w:t>Celkem 9</w:t>
            </w:r>
            <w:r w:rsidR="004C2427" w:rsidRPr="0055345A">
              <w:rPr>
                <w:rFonts w:eastAsia="Calibri" w:cs="Times New Roman"/>
                <w:b/>
                <w:szCs w:val="24"/>
              </w:rPr>
              <w:t xml:space="preserve"> </w:t>
            </w:r>
            <w:r w:rsidRPr="0055345A">
              <w:rPr>
                <w:rFonts w:eastAsia="Calibri" w:cs="Times New Roman"/>
                <w:b/>
                <w:szCs w:val="24"/>
              </w:rPr>
              <w:t>tříd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5710302E" w14:textId="77777777" w:rsidR="00217CA8" w:rsidRPr="0055345A" w:rsidRDefault="00217CA8" w:rsidP="00AA7805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23154003" w14:textId="67949FC9" w:rsidR="00217CA8" w:rsidRPr="0055345A" w:rsidRDefault="00217CA8" w:rsidP="00AA7805">
            <w:pPr>
              <w:spacing w:after="0" w:line="240" w:lineRule="auto"/>
              <w:jc w:val="left"/>
              <w:rPr>
                <w:rFonts w:eastAsia="Calibri" w:cs="Times New Roman"/>
                <w:b/>
                <w:szCs w:val="24"/>
              </w:rPr>
            </w:pPr>
            <w:r w:rsidRPr="0055345A">
              <w:rPr>
                <w:rFonts w:eastAsia="Calibri" w:cs="Times New Roman"/>
                <w:b/>
                <w:szCs w:val="24"/>
              </w:rPr>
              <w:t>16</w:t>
            </w:r>
            <w:r w:rsidR="00032FDB">
              <w:rPr>
                <w:rFonts w:eastAsia="Calibri" w:cs="Times New Roman"/>
                <w:b/>
                <w:szCs w:val="24"/>
              </w:rPr>
              <w:t>8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01456AC4" w14:textId="56548A7F" w:rsidR="00217CA8" w:rsidRPr="0055345A" w:rsidRDefault="00217CA8" w:rsidP="00AA7805">
            <w:pPr>
              <w:spacing w:after="0" w:line="240" w:lineRule="auto"/>
              <w:jc w:val="left"/>
              <w:rPr>
                <w:rFonts w:eastAsia="Calibri" w:cs="Times New Roman"/>
                <w:b/>
                <w:szCs w:val="24"/>
              </w:rPr>
            </w:pPr>
            <w:r w:rsidRPr="0055345A">
              <w:rPr>
                <w:rFonts w:eastAsia="Calibri" w:cs="Times New Roman"/>
                <w:b/>
                <w:szCs w:val="24"/>
              </w:rPr>
              <w:t>7</w:t>
            </w:r>
            <w:r w:rsidR="00D75E6B" w:rsidRPr="0055345A">
              <w:rPr>
                <w:rFonts w:eastAsia="Calibri" w:cs="Times New Roman"/>
                <w:b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  <w:vAlign w:val="center"/>
          </w:tcPr>
          <w:p w14:paraId="5F1D931B" w14:textId="36821399" w:rsidR="00217CA8" w:rsidRPr="0055345A" w:rsidRDefault="00217CA8" w:rsidP="00AA7805">
            <w:pPr>
              <w:spacing w:after="0" w:line="240" w:lineRule="auto"/>
              <w:jc w:val="left"/>
              <w:rPr>
                <w:rFonts w:eastAsia="Calibri" w:cs="Times New Roman"/>
                <w:b/>
                <w:szCs w:val="24"/>
              </w:rPr>
            </w:pPr>
            <w:r w:rsidRPr="0055345A">
              <w:rPr>
                <w:rFonts w:eastAsia="Calibri" w:cs="Times New Roman"/>
                <w:b/>
                <w:szCs w:val="24"/>
              </w:rPr>
              <w:t>84</w:t>
            </w:r>
          </w:p>
        </w:tc>
      </w:tr>
    </w:tbl>
    <w:p w14:paraId="4D13BC5D" w14:textId="20948891" w:rsidR="004F1779" w:rsidRPr="0055345A" w:rsidRDefault="004F1779" w:rsidP="00AA7805">
      <w:pPr>
        <w:spacing w:after="0" w:line="240" w:lineRule="auto"/>
        <w:rPr>
          <w:rFonts w:cs="Times New Roman"/>
          <w:b/>
          <w:szCs w:val="24"/>
          <w:u w:val="single"/>
        </w:rPr>
      </w:pPr>
    </w:p>
    <w:p w14:paraId="1FA42845" w14:textId="59F29FB7" w:rsidR="004F1779" w:rsidRPr="0055345A" w:rsidRDefault="004F1779">
      <w:pPr>
        <w:rPr>
          <w:rFonts w:cs="Times New Roman"/>
          <w:b/>
          <w:szCs w:val="24"/>
          <w:u w:val="single"/>
        </w:rPr>
      </w:pPr>
    </w:p>
    <w:p w14:paraId="019AB988" w14:textId="0145CE1B" w:rsidR="004F1779" w:rsidRDefault="004F1779" w:rsidP="00AA7805">
      <w:pPr>
        <w:spacing w:after="0" w:line="240" w:lineRule="auto"/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t>Počty žáků k 30. 9. 202</w:t>
      </w:r>
      <w:r w:rsidR="00032FDB">
        <w:rPr>
          <w:rStyle w:val="Siln"/>
          <w:rFonts w:ascii="Times New Roman" w:hAnsi="Times New Roman" w:cs="Times New Roman"/>
        </w:rPr>
        <w:t>4</w:t>
      </w:r>
      <w:r w:rsidRPr="0055345A">
        <w:rPr>
          <w:rStyle w:val="Siln"/>
          <w:rFonts w:ascii="Times New Roman" w:hAnsi="Times New Roman" w:cs="Times New Roman"/>
        </w:rPr>
        <w:t xml:space="preserve"> a k 30. 6. 202</w:t>
      </w:r>
      <w:r w:rsidR="00032FDB">
        <w:rPr>
          <w:rStyle w:val="Siln"/>
          <w:rFonts w:ascii="Times New Roman" w:hAnsi="Times New Roman" w:cs="Times New Roman"/>
        </w:rPr>
        <w:t>5</w:t>
      </w:r>
    </w:p>
    <w:p w14:paraId="6E008625" w14:textId="77777777" w:rsidR="00AA7805" w:rsidRPr="0055345A" w:rsidRDefault="00AA7805" w:rsidP="00AA7805">
      <w:pPr>
        <w:spacing w:after="0" w:line="240" w:lineRule="auto"/>
        <w:rPr>
          <w:rFonts w:cs="Times New Roman"/>
          <w:b/>
          <w:bCs/>
          <w:szCs w:val="3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51"/>
        <w:gridCol w:w="992"/>
      </w:tblGrid>
      <w:tr w:rsidR="004F1779" w:rsidRPr="0055345A" w14:paraId="3D4BA003" w14:textId="77777777" w:rsidTr="00870055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609A9309" w14:textId="7D65DFAA" w:rsidR="004F1779" w:rsidRPr="0055345A" w:rsidRDefault="007406D1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k</w:t>
            </w:r>
            <w:r w:rsidR="004F1779" w:rsidRPr="0055345A">
              <w:rPr>
                <w:rFonts w:cs="Times New Roman"/>
              </w:rPr>
              <w:t> 30. 9. 202</w:t>
            </w:r>
            <w:r w:rsidR="00032FDB">
              <w:rPr>
                <w:rFonts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129C1" w14:textId="155ACE38" w:rsidR="004F1779" w:rsidRPr="0055345A" w:rsidRDefault="004F177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  <w:b/>
              </w:rPr>
              <w:t>16</w:t>
            </w:r>
            <w:r w:rsidR="00032FDB">
              <w:rPr>
                <w:rFonts w:cs="Times New Roman"/>
                <w:b/>
              </w:rPr>
              <w:t>8</w:t>
            </w:r>
          </w:p>
        </w:tc>
      </w:tr>
      <w:tr w:rsidR="004F1779" w:rsidRPr="0055345A" w14:paraId="097A408F" w14:textId="77777777" w:rsidTr="00870055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AB09"/>
          </w:tcPr>
          <w:p w14:paraId="3F57866A" w14:textId="77722991" w:rsidR="004F1779" w:rsidRPr="0055345A" w:rsidRDefault="007406D1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k </w:t>
            </w:r>
            <w:r w:rsidR="004F1779" w:rsidRPr="0055345A">
              <w:rPr>
                <w:rFonts w:cs="Times New Roman"/>
              </w:rPr>
              <w:t>30. 6. 202</w:t>
            </w:r>
            <w:r w:rsidR="00893983">
              <w:rPr>
                <w:rFonts w:cs="Times New Roman"/>
              </w:rPr>
              <w:t>5</w:t>
            </w:r>
            <w:bookmarkStart w:id="5" w:name="_GoBack"/>
            <w:bookmarkEnd w:id="5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83808" w14:textId="5AF269A4" w:rsidR="004F1779" w:rsidRPr="0055345A" w:rsidRDefault="009637AE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1</w:t>
            </w:r>
            <w:r w:rsidR="005E41CA" w:rsidRPr="0055345A">
              <w:rPr>
                <w:rFonts w:cs="Times New Roman"/>
                <w:b/>
                <w:bCs/>
              </w:rPr>
              <w:t>6</w:t>
            </w:r>
            <w:r w:rsidR="00032FDB">
              <w:rPr>
                <w:rFonts w:cs="Times New Roman"/>
                <w:b/>
                <w:bCs/>
              </w:rPr>
              <w:t>8</w:t>
            </w:r>
          </w:p>
        </w:tc>
      </w:tr>
    </w:tbl>
    <w:p w14:paraId="79F5E0A5" w14:textId="207BC027" w:rsidR="004F1779" w:rsidRPr="0055345A" w:rsidRDefault="004F1779" w:rsidP="00870055">
      <w:pPr>
        <w:pStyle w:val="Normlnweb"/>
        <w:shd w:val="clear" w:color="auto" w:fill="FCFCFC"/>
        <w:spacing w:line="360" w:lineRule="auto"/>
        <w:jc w:val="left"/>
        <w:rPr>
          <w:bCs/>
        </w:rPr>
      </w:pPr>
      <w:r w:rsidRPr="0055345A">
        <w:rPr>
          <w:rStyle w:val="Siln"/>
          <w:rFonts w:ascii="Times New Roman" w:hAnsi="Times New Roman" w:cs="Times New Roman"/>
        </w:rPr>
        <w:t>Bez třídnictví</w:t>
      </w:r>
      <w:r w:rsidRPr="0055345A">
        <w:rPr>
          <w:b/>
        </w:rPr>
        <w:t xml:space="preserve">: </w:t>
      </w:r>
      <w:r w:rsidR="00870055" w:rsidRPr="0055345A">
        <w:rPr>
          <w:b/>
        </w:rPr>
        <w:br/>
      </w:r>
      <w:r w:rsidRPr="0055345A">
        <w:t>Mgr. Jana P</w:t>
      </w:r>
      <w:r w:rsidR="00682558">
        <w:t>olnická</w:t>
      </w:r>
      <w:r w:rsidRPr="0055345A">
        <w:t>, Ing. Tereza Suchá</w:t>
      </w:r>
      <w:r w:rsidR="008D1995" w:rsidRPr="0055345A">
        <w:t>,</w:t>
      </w:r>
      <w:r w:rsidRPr="0055345A">
        <w:t xml:space="preserve"> </w:t>
      </w:r>
      <w:proofErr w:type="spellStart"/>
      <w:r w:rsidRPr="0055345A">
        <w:t>DiS</w:t>
      </w:r>
      <w:proofErr w:type="spellEnd"/>
      <w:r w:rsidR="008D1995" w:rsidRPr="0055345A">
        <w:t>.</w:t>
      </w:r>
    </w:p>
    <w:p w14:paraId="4BC3387D" w14:textId="653FFD38" w:rsidR="00AA7805" w:rsidRDefault="004F1779" w:rsidP="00870055">
      <w:pPr>
        <w:pStyle w:val="Normlnweb"/>
        <w:shd w:val="clear" w:color="auto" w:fill="FCFCFC"/>
        <w:spacing w:line="360" w:lineRule="auto"/>
        <w:jc w:val="left"/>
      </w:pPr>
      <w:r w:rsidRPr="0055345A">
        <w:rPr>
          <w:rStyle w:val="Siln"/>
          <w:rFonts w:ascii="Times New Roman" w:hAnsi="Times New Roman" w:cs="Times New Roman"/>
        </w:rPr>
        <w:t>Asistentky pedagoga</w:t>
      </w:r>
      <w:r w:rsidRPr="0055345A">
        <w:rPr>
          <w:b/>
        </w:rPr>
        <w:t>:</w:t>
      </w:r>
      <w:r w:rsidR="00870055" w:rsidRPr="0055345A">
        <w:rPr>
          <w:b/>
        </w:rPr>
        <w:br/>
      </w:r>
      <w:r w:rsidR="005E41CA" w:rsidRPr="0055345A">
        <w:t>1.</w:t>
      </w:r>
      <w:r w:rsidR="00624DE5" w:rsidRPr="0055345A">
        <w:t xml:space="preserve"> </w:t>
      </w:r>
      <w:r w:rsidR="005E41CA" w:rsidRPr="0055345A">
        <w:t xml:space="preserve">třída </w:t>
      </w:r>
      <w:r w:rsidR="00682558">
        <w:t>Lucie Hanusová</w:t>
      </w:r>
      <w:r w:rsidR="00614C8F" w:rsidRPr="0055345A">
        <w:t>,</w:t>
      </w:r>
      <w:r w:rsidR="005E41CA" w:rsidRPr="0055345A">
        <w:t xml:space="preserve"> </w:t>
      </w:r>
      <w:r w:rsidR="00682558">
        <w:t>2</w:t>
      </w:r>
      <w:r w:rsidRPr="0055345A">
        <w:t>. třída</w:t>
      </w:r>
      <w:r w:rsidR="00682558">
        <w:t xml:space="preserve"> Petra Fišerová</w:t>
      </w:r>
      <w:r w:rsidR="006145B3">
        <w:t>, 3.</w:t>
      </w:r>
      <w:r w:rsidR="007406D1">
        <w:t xml:space="preserve"> </w:t>
      </w:r>
      <w:r w:rsidR="006145B3">
        <w:t xml:space="preserve">třída Lenka </w:t>
      </w:r>
      <w:proofErr w:type="spellStart"/>
      <w:r w:rsidR="006145B3">
        <w:t>Waldová</w:t>
      </w:r>
      <w:proofErr w:type="spellEnd"/>
      <w:r w:rsidR="007406D1">
        <w:t>,</w:t>
      </w:r>
      <w:r w:rsidRPr="0055345A">
        <w:t xml:space="preserve"> </w:t>
      </w:r>
      <w:r w:rsidR="006145B3">
        <w:t>7</w:t>
      </w:r>
      <w:r w:rsidRPr="0055345A">
        <w:t>.</w:t>
      </w:r>
      <w:r w:rsidR="00624DE5" w:rsidRPr="0055345A">
        <w:t xml:space="preserve"> </w:t>
      </w:r>
      <w:r w:rsidRPr="0055345A">
        <w:t>třída Lenka Urbanová</w:t>
      </w:r>
    </w:p>
    <w:p w14:paraId="62E2333F" w14:textId="77777777" w:rsidR="00AA7805" w:rsidRDefault="00AA7805">
      <w:pPr>
        <w:jc w:val="left"/>
        <w:rPr>
          <w:rFonts w:eastAsia="Times New Roman" w:cs="Times New Roman"/>
          <w:szCs w:val="24"/>
          <w:lang w:eastAsia="zh-CN"/>
        </w:rPr>
      </w:pPr>
      <w:r>
        <w:br w:type="page"/>
      </w:r>
    </w:p>
    <w:p w14:paraId="1D031CF1" w14:textId="07356A68" w:rsidR="00AD45A9" w:rsidRPr="0055345A" w:rsidRDefault="0015392A" w:rsidP="001E4347">
      <w:pPr>
        <w:pStyle w:val="Nadpis1"/>
        <w:rPr>
          <w:rFonts w:ascii="Times New Roman" w:hAnsi="Times New Roman" w:cs="Times New Roman"/>
        </w:rPr>
      </w:pPr>
      <w:bookmarkStart w:id="6" w:name="_Toc210910972"/>
      <w:r w:rsidRPr="0055345A">
        <w:rPr>
          <w:rFonts w:ascii="Times New Roman" w:hAnsi="Times New Roman" w:cs="Times New Roman"/>
        </w:rPr>
        <w:lastRenderedPageBreak/>
        <w:t>2 Vzdělávací program školy</w:t>
      </w:r>
      <w:bookmarkEnd w:id="6"/>
    </w:p>
    <w:p w14:paraId="52EEA093" w14:textId="77777777" w:rsidR="0015392A" w:rsidRPr="0055345A" w:rsidRDefault="0015392A" w:rsidP="0015392A">
      <w:pPr>
        <w:rPr>
          <w:rFonts w:cs="Times New Roman"/>
        </w:rPr>
      </w:pPr>
    </w:p>
    <w:p w14:paraId="1B79FB9B" w14:textId="35F30695" w:rsidR="00AD45A9" w:rsidRPr="0055345A" w:rsidRDefault="00AD45A9" w:rsidP="00513BAC">
      <w:pPr>
        <w:rPr>
          <w:rFonts w:cs="Times New Roman"/>
        </w:rPr>
      </w:pPr>
      <w:r w:rsidRPr="0055345A">
        <w:rPr>
          <w:rFonts w:cs="Times New Roman"/>
        </w:rPr>
        <w:t>Ve školním roce 202</w:t>
      </w:r>
      <w:r w:rsidR="006145B3">
        <w:rPr>
          <w:rFonts w:cs="Times New Roman"/>
        </w:rPr>
        <w:t>4</w:t>
      </w:r>
      <w:r w:rsidRPr="0055345A">
        <w:rPr>
          <w:rFonts w:cs="Times New Roman"/>
        </w:rPr>
        <w:t>/202</w:t>
      </w:r>
      <w:r w:rsidR="006145B3">
        <w:rPr>
          <w:rFonts w:cs="Times New Roman"/>
        </w:rPr>
        <w:t>5</w:t>
      </w:r>
      <w:r w:rsidRPr="0055345A">
        <w:rPr>
          <w:rFonts w:cs="Times New Roman"/>
        </w:rPr>
        <w:t xml:space="preserve"> jsme na naší škole vyučovali podle nové úpravy ŠVP ZŠ Chlum </w:t>
      </w:r>
      <w:r w:rsidR="0055345A">
        <w:rPr>
          <w:rFonts w:cs="Times New Roman"/>
        </w:rPr>
        <w:br/>
      </w:r>
      <w:r w:rsidRPr="0055345A">
        <w:rPr>
          <w:rFonts w:cs="Times New Roman"/>
        </w:rPr>
        <w:t>u Třeboně – Kompas pro život</w:t>
      </w:r>
      <w:r w:rsidR="00614C8F" w:rsidRPr="0055345A">
        <w:rPr>
          <w:rFonts w:cs="Times New Roman"/>
        </w:rPr>
        <w:t>.</w:t>
      </w:r>
      <w:r w:rsidRPr="0055345A">
        <w:rPr>
          <w:rFonts w:cs="Times New Roman"/>
        </w:rPr>
        <w:tab/>
      </w:r>
    </w:p>
    <w:p w14:paraId="31B629AC" w14:textId="77777777" w:rsidR="00AD45A9" w:rsidRPr="0055345A" w:rsidRDefault="00AD45A9" w:rsidP="00513BAC">
      <w:pPr>
        <w:rPr>
          <w:rFonts w:cs="Times New Roman"/>
        </w:rPr>
      </w:pPr>
      <w:r w:rsidRPr="0055345A">
        <w:rPr>
          <w:rFonts w:cs="Times New Roman"/>
        </w:rPr>
        <w:t>Školní vzdělávací program je zveřejněn na webových stránkách školy, kde jsou rovněž zveřejněny i další důležité dokumenty týkající se naší školy.</w:t>
      </w:r>
    </w:p>
    <w:p w14:paraId="7229B666" w14:textId="7B0EDD65" w:rsidR="00AD45A9" w:rsidRPr="0055345A" w:rsidRDefault="00245181" w:rsidP="00513BAC">
      <w:pPr>
        <w:rPr>
          <w:rFonts w:cs="Times New Roman"/>
          <w:b/>
          <w:bCs/>
        </w:rPr>
      </w:pPr>
      <w:r w:rsidRPr="0055345A">
        <w:rPr>
          <w:rFonts w:cs="Times New Roman"/>
          <w:b/>
          <w:bCs/>
        </w:rPr>
        <w:t>Učební program</w:t>
      </w:r>
    </w:p>
    <w:p w14:paraId="45476143" w14:textId="54D6A664" w:rsidR="00AD45A9" w:rsidRDefault="00AD45A9" w:rsidP="00AA7805">
      <w:pPr>
        <w:spacing w:after="0" w:line="240" w:lineRule="auto"/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t>Základní škola č. j.12 010/2007-21 RVP ZV</w:t>
      </w:r>
    </w:p>
    <w:p w14:paraId="49BA31BB" w14:textId="77777777" w:rsidR="00AA7805" w:rsidRPr="0055345A" w:rsidRDefault="00AA7805" w:rsidP="00AA7805">
      <w:pPr>
        <w:spacing w:after="0" w:line="240" w:lineRule="auto"/>
        <w:rPr>
          <w:rStyle w:val="Siln"/>
          <w:rFonts w:ascii="Times New Roman" w:hAnsi="Times New Roman" w:cs="Times New Roman"/>
        </w:rPr>
      </w:pPr>
    </w:p>
    <w:tbl>
      <w:tblPr>
        <w:tblW w:w="9367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Nazev tabulkz"/>
      </w:tblPr>
      <w:tblGrid>
        <w:gridCol w:w="1068"/>
        <w:gridCol w:w="921"/>
        <w:gridCol w:w="921"/>
        <w:gridCol w:w="921"/>
        <w:gridCol w:w="921"/>
        <w:gridCol w:w="921"/>
        <w:gridCol w:w="921"/>
        <w:gridCol w:w="921"/>
        <w:gridCol w:w="921"/>
        <w:gridCol w:w="931"/>
      </w:tblGrid>
      <w:tr w:rsidR="00AD45A9" w:rsidRPr="0055345A" w14:paraId="514D71F3" w14:textId="77777777" w:rsidTr="00AA7805"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6B2B11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Roč.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0602250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112990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742C44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D2F3F6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4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E5F43F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5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AD7BA20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6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0C4208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7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4E06AB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8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62BF2F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9</w:t>
            </w:r>
          </w:p>
        </w:tc>
      </w:tr>
      <w:tr w:rsidR="00AD45A9" w:rsidRPr="0055345A" w14:paraId="627C80C3" w14:textId="77777777" w:rsidTr="00AA7805"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194521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Hod.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7DD244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21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F834EC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22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1320BF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24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DBFF26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25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D844BF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26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AD246ED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29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F7CF88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30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E181A6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32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7B737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31</w:t>
            </w:r>
          </w:p>
        </w:tc>
      </w:tr>
    </w:tbl>
    <w:p w14:paraId="766D2E1B" w14:textId="77777777" w:rsidR="00AD45A9" w:rsidRPr="0055345A" w:rsidRDefault="00AD45A9" w:rsidP="00AA7805">
      <w:pPr>
        <w:pStyle w:val="Odstavecseseznamem"/>
        <w:spacing w:after="0" w:line="240" w:lineRule="auto"/>
        <w:rPr>
          <w:rFonts w:cs="Times New Roman"/>
        </w:rPr>
      </w:pPr>
    </w:p>
    <w:tbl>
      <w:tblPr>
        <w:tblW w:w="9356" w:type="dxa"/>
        <w:jc w:val="center"/>
        <w:tblBorders>
          <w:top w:val="single" w:sz="8" w:space="0" w:color="055956"/>
          <w:left w:val="single" w:sz="8" w:space="0" w:color="055956"/>
          <w:bottom w:val="single" w:sz="8" w:space="0" w:color="055956"/>
          <w:right w:val="single" w:sz="8" w:space="0" w:color="055956"/>
          <w:insideH w:val="single" w:sz="8" w:space="0" w:color="055956"/>
        </w:tblBorders>
        <w:tblLayout w:type="fixed"/>
        <w:tblLook w:val="04A0" w:firstRow="1" w:lastRow="0" w:firstColumn="1" w:lastColumn="0" w:noHBand="0" w:noVBand="1"/>
      </w:tblPr>
      <w:tblGrid>
        <w:gridCol w:w="2171"/>
        <w:gridCol w:w="2020"/>
        <w:gridCol w:w="2269"/>
        <w:gridCol w:w="2896"/>
      </w:tblGrid>
      <w:tr w:rsidR="00AD45A9" w:rsidRPr="0055345A" w14:paraId="44018C71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shd w:val="clear" w:color="auto" w:fill="055956"/>
            <w:hideMark/>
          </w:tcPr>
          <w:p w14:paraId="558EA8D6" w14:textId="77777777" w:rsidR="00AD45A9" w:rsidRPr="0055345A" w:rsidRDefault="00AD45A9" w:rsidP="00AA7805">
            <w:pPr>
              <w:snapToGrid w:val="0"/>
              <w:spacing w:after="0" w:line="240" w:lineRule="auto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Ročník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055956"/>
            <w:hideMark/>
          </w:tcPr>
          <w:p w14:paraId="5CEFEA4A" w14:textId="43CB9AA5" w:rsidR="00AD45A9" w:rsidRPr="0055345A" w:rsidRDefault="00AD45A9" w:rsidP="00AA7805">
            <w:pPr>
              <w:snapToGrid w:val="0"/>
              <w:spacing w:after="0" w:line="240" w:lineRule="auto"/>
              <w:jc w:val="left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Učební plán</w:t>
            </w:r>
            <w:r w:rsidR="007610B9" w:rsidRPr="0055345A">
              <w:rPr>
                <w:rFonts w:cs="Times New Roman"/>
                <w:b/>
                <w:bCs/>
                <w:color w:val="FFFFFF"/>
              </w:rPr>
              <w:t xml:space="preserve"> -</w:t>
            </w:r>
            <w:r w:rsidR="007610B9" w:rsidRPr="0055345A">
              <w:rPr>
                <w:rFonts w:cs="Times New Roman"/>
                <w:b/>
                <w:bCs/>
                <w:color w:val="FFFFFF"/>
                <w:sz w:val="20"/>
                <w:szCs w:val="20"/>
              </w:rPr>
              <w:t xml:space="preserve"> hod.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shd w:val="clear" w:color="auto" w:fill="055956"/>
            <w:hideMark/>
          </w:tcPr>
          <w:p w14:paraId="7AFBFCD5" w14:textId="77777777" w:rsidR="00AD45A9" w:rsidRPr="0055345A" w:rsidRDefault="00AD45A9" w:rsidP="00AA7805">
            <w:pPr>
              <w:snapToGrid w:val="0"/>
              <w:spacing w:after="0" w:line="240" w:lineRule="auto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Dělením</w:t>
            </w:r>
          </w:p>
        </w:tc>
        <w:tc>
          <w:tcPr>
            <w:tcW w:w="2896" w:type="dxa"/>
            <w:tcBorders>
              <w:left w:val="single" w:sz="4" w:space="0" w:color="auto"/>
            </w:tcBorders>
            <w:shd w:val="clear" w:color="auto" w:fill="055956"/>
            <w:hideMark/>
          </w:tcPr>
          <w:p w14:paraId="301F836C" w14:textId="5DE7F219" w:rsidR="00AD45A9" w:rsidRPr="0055345A" w:rsidRDefault="00AD45A9" w:rsidP="00AA7805">
            <w:pPr>
              <w:snapToGrid w:val="0"/>
              <w:spacing w:after="0" w:line="240" w:lineRule="auto"/>
              <w:jc w:val="left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Celkem</w:t>
            </w:r>
            <w:r w:rsidR="007610B9" w:rsidRPr="0055345A">
              <w:rPr>
                <w:rFonts w:cs="Times New Roman"/>
                <w:b/>
                <w:bCs/>
                <w:color w:val="FFFFFF"/>
              </w:rPr>
              <w:t xml:space="preserve"> – </w:t>
            </w:r>
            <w:r w:rsidR="007610B9" w:rsidRPr="0055345A">
              <w:rPr>
                <w:rFonts w:cs="Times New Roman"/>
                <w:b/>
                <w:bCs/>
                <w:color w:val="FFFFFF"/>
                <w:sz w:val="20"/>
                <w:szCs w:val="20"/>
              </w:rPr>
              <w:t>hod.</w:t>
            </w:r>
          </w:p>
        </w:tc>
      </w:tr>
      <w:tr w:rsidR="00AD45A9" w:rsidRPr="0055345A" w14:paraId="0BACA11C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hideMark/>
          </w:tcPr>
          <w:p w14:paraId="0A75AC76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F65E370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21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62D31ED8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896" w:type="dxa"/>
            <w:tcBorders>
              <w:left w:val="single" w:sz="4" w:space="0" w:color="auto"/>
            </w:tcBorders>
            <w:hideMark/>
          </w:tcPr>
          <w:p w14:paraId="58533888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21</w:t>
            </w:r>
          </w:p>
        </w:tc>
      </w:tr>
      <w:tr w:rsidR="00AD45A9" w:rsidRPr="0055345A" w14:paraId="2A87B7CE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hideMark/>
          </w:tcPr>
          <w:p w14:paraId="78AD71A1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2.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0ED321D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22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16A8497F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896" w:type="dxa"/>
            <w:tcBorders>
              <w:left w:val="single" w:sz="4" w:space="0" w:color="auto"/>
            </w:tcBorders>
            <w:hideMark/>
          </w:tcPr>
          <w:p w14:paraId="51184123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22</w:t>
            </w:r>
          </w:p>
        </w:tc>
      </w:tr>
      <w:tr w:rsidR="00AD45A9" w:rsidRPr="0055345A" w14:paraId="56D328A8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hideMark/>
          </w:tcPr>
          <w:p w14:paraId="33A31661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3.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29E5817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24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5FA61D74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896" w:type="dxa"/>
            <w:tcBorders>
              <w:left w:val="single" w:sz="4" w:space="0" w:color="auto"/>
            </w:tcBorders>
            <w:hideMark/>
          </w:tcPr>
          <w:p w14:paraId="02C4E6B4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24</w:t>
            </w:r>
          </w:p>
        </w:tc>
      </w:tr>
      <w:tr w:rsidR="00AD45A9" w:rsidRPr="0055345A" w14:paraId="68C19267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hideMark/>
          </w:tcPr>
          <w:p w14:paraId="7DCBA7BF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4.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8EF3EC1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25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5D472909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896" w:type="dxa"/>
            <w:tcBorders>
              <w:left w:val="single" w:sz="4" w:space="0" w:color="auto"/>
            </w:tcBorders>
            <w:hideMark/>
          </w:tcPr>
          <w:p w14:paraId="0DFE1D95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25</w:t>
            </w:r>
          </w:p>
        </w:tc>
      </w:tr>
      <w:tr w:rsidR="00AD45A9" w:rsidRPr="0055345A" w14:paraId="6CB0EE41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hideMark/>
          </w:tcPr>
          <w:p w14:paraId="651A58E0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5.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ED072F3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26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5DD6AB7E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color w:val="000000"/>
                <w:szCs w:val="24"/>
                <w:lang w:eastAsia="ar-SA"/>
              </w:rPr>
            </w:pPr>
          </w:p>
        </w:tc>
        <w:tc>
          <w:tcPr>
            <w:tcW w:w="2896" w:type="dxa"/>
            <w:tcBorders>
              <w:left w:val="single" w:sz="4" w:space="0" w:color="auto"/>
            </w:tcBorders>
            <w:hideMark/>
          </w:tcPr>
          <w:p w14:paraId="0F7DEB1A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</w:rPr>
              <w:t>26</w:t>
            </w:r>
          </w:p>
        </w:tc>
      </w:tr>
      <w:tr w:rsidR="00AD45A9" w:rsidRPr="0055345A" w14:paraId="696F63D5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hideMark/>
          </w:tcPr>
          <w:p w14:paraId="5AB11B17" w14:textId="3AC7F9E7" w:rsidR="00AD45A9" w:rsidRPr="0055345A" w:rsidRDefault="00247A76" w:rsidP="00AA7805">
            <w:pPr>
              <w:pStyle w:val="Odstavecseseznamem"/>
              <w:numPr>
                <w:ilvl w:val="0"/>
                <w:numId w:val="32"/>
              </w:numPr>
              <w:spacing w:after="0" w:line="240" w:lineRule="auto"/>
              <w:ind w:left="447" w:hanging="425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s</w:t>
            </w:r>
            <w:r w:rsidR="00AD45A9" w:rsidRPr="0055345A">
              <w:rPr>
                <w:rFonts w:cs="Times New Roman"/>
                <w:b/>
                <w:bCs/>
              </w:rPr>
              <w:t>tupeň</w:t>
            </w:r>
            <w:r w:rsidRPr="0055345A">
              <w:rPr>
                <w:rFonts w:cs="Times New Roman"/>
                <w:b/>
                <w:bCs/>
              </w:rPr>
              <w:t xml:space="preserve"> celkem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7691559" w14:textId="77777777" w:rsidR="00AD45A9" w:rsidRPr="0055345A" w:rsidRDefault="00AD45A9" w:rsidP="00AA7805">
            <w:pPr>
              <w:spacing w:after="0" w:line="240" w:lineRule="auto"/>
              <w:jc w:val="left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118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7564E8EC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</w:p>
        </w:tc>
        <w:tc>
          <w:tcPr>
            <w:tcW w:w="2896" w:type="dxa"/>
            <w:tcBorders>
              <w:left w:val="single" w:sz="4" w:space="0" w:color="auto"/>
            </w:tcBorders>
            <w:hideMark/>
          </w:tcPr>
          <w:p w14:paraId="3B488DA9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118</w:t>
            </w:r>
          </w:p>
        </w:tc>
      </w:tr>
      <w:tr w:rsidR="00AD45A9" w:rsidRPr="0055345A" w14:paraId="62D7B76F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hideMark/>
          </w:tcPr>
          <w:p w14:paraId="7155E19B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6.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6BCE17C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29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1723145C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896" w:type="dxa"/>
            <w:tcBorders>
              <w:left w:val="single" w:sz="4" w:space="0" w:color="auto"/>
            </w:tcBorders>
            <w:hideMark/>
          </w:tcPr>
          <w:p w14:paraId="37D0DDBF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29</w:t>
            </w:r>
          </w:p>
        </w:tc>
      </w:tr>
      <w:tr w:rsidR="00AD45A9" w:rsidRPr="0055345A" w14:paraId="55A3BA2C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hideMark/>
          </w:tcPr>
          <w:p w14:paraId="08A50F5E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7.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F4B4E28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30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47023989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896" w:type="dxa"/>
            <w:tcBorders>
              <w:left w:val="single" w:sz="4" w:space="0" w:color="auto"/>
            </w:tcBorders>
            <w:hideMark/>
          </w:tcPr>
          <w:p w14:paraId="3B6610EA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30</w:t>
            </w:r>
          </w:p>
        </w:tc>
      </w:tr>
      <w:tr w:rsidR="00AD45A9" w:rsidRPr="0055345A" w14:paraId="700CF1E3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hideMark/>
          </w:tcPr>
          <w:p w14:paraId="052A09AC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8.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8C1BD3D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32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7B859803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896" w:type="dxa"/>
            <w:tcBorders>
              <w:left w:val="single" w:sz="4" w:space="0" w:color="auto"/>
            </w:tcBorders>
            <w:hideMark/>
          </w:tcPr>
          <w:p w14:paraId="4F259689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32</w:t>
            </w:r>
          </w:p>
        </w:tc>
      </w:tr>
      <w:tr w:rsidR="00AD45A9" w:rsidRPr="0055345A" w14:paraId="2D95EE01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hideMark/>
          </w:tcPr>
          <w:p w14:paraId="3BA895CA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9.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D8737D4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31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5775AADD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896" w:type="dxa"/>
            <w:tcBorders>
              <w:left w:val="single" w:sz="4" w:space="0" w:color="auto"/>
            </w:tcBorders>
            <w:hideMark/>
          </w:tcPr>
          <w:p w14:paraId="5828BADF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31</w:t>
            </w:r>
          </w:p>
        </w:tc>
      </w:tr>
      <w:tr w:rsidR="00AD45A9" w:rsidRPr="0055345A" w14:paraId="3D038AB2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hideMark/>
          </w:tcPr>
          <w:p w14:paraId="6BD872E7" w14:textId="24CAF97F" w:rsidR="00AD45A9" w:rsidRPr="0055345A" w:rsidRDefault="00247A76" w:rsidP="00AA7805">
            <w:pPr>
              <w:pStyle w:val="Odstavecseseznamem"/>
              <w:numPr>
                <w:ilvl w:val="0"/>
                <w:numId w:val="32"/>
              </w:numPr>
              <w:spacing w:after="0" w:line="240" w:lineRule="auto"/>
              <w:ind w:left="447" w:hanging="425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s</w:t>
            </w:r>
            <w:r w:rsidR="00AD45A9" w:rsidRPr="0055345A">
              <w:rPr>
                <w:rFonts w:cs="Times New Roman"/>
                <w:b/>
                <w:bCs/>
              </w:rPr>
              <w:t>tupeň</w:t>
            </w:r>
            <w:r w:rsidRPr="0055345A">
              <w:rPr>
                <w:rFonts w:cs="Times New Roman"/>
                <w:b/>
                <w:bCs/>
              </w:rPr>
              <w:t xml:space="preserve"> celkem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9BD0040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122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12BF8CAA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896" w:type="dxa"/>
            <w:tcBorders>
              <w:left w:val="single" w:sz="4" w:space="0" w:color="auto"/>
            </w:tcBorders>
            <w:hideMark/>
          </w:tcPr>
          <w:p w14:paraId="5984216F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122</w:t>
            </w:r>
          </w:p>
        </w:tc>
      </w:tr>
      <w:tr w:rsidR="00AD45A9" w:rsidRPr="0055345A" w14:paraId="189320FF" w14:textId="77777777" w:rsidTr="00AA7805">
        <w:trPr>
          <w:jc w:val="center"/>
        </w:trPr>
        <w:tc>
          <w:tcPr>
            <w:tcW w:w="2171" w:type="dxa"/>
            <w:tcBorders>
              <w:right w:val="single" w:sz="4" w:space="0" w:color="auto"/>
            </w:tcBorders>
            <w:hideMark/>
          </w:tcPr>
          <w:p w14:paraId="4BECB3AB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Celkem 9 tříd</w:t>
            </w:r>
          </w:p>
        </w:tc>
        <w:tc>
          <w:tcPr>
            <w:tcW w:w="202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2B57B44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240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</w:tcPr>
          <w:p w14:paraId="1746B8DF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</w:p>
        </w:tc>
        <w:tc>
          <w:tcPr>
            <w:tcW w:w="2896" w:type="dxa"/>
            <w:tcBorders>
              <w:left w:val="single" w:sz="4" w:space="0" w:color="auto"/>
            </w:tcBorders>
            <w:hideMark/>
          </w:tcPr>
          <w:p w14:paraId="0F2EFC56" w14:textId="77777777" w:rsidR="00AD45A9" w:rsidRPr="0055345A" w:rsidRDefault="00AD45A9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240</w:t>
            </w:r>
          </w:p>
        </w:tc>
      </w:tr>
    </w:tbl>
    <w:p w14:paraId="3655D915" w14:textId="77777777" w:rsidR="00513BAC" w:rsidRPr="0055345A" w:rsidRDefault="00513BAC" w:rsidP="00AA7805">
      <w:pPr>
        <w:spacing w:after="0" w:line="240" w:lineRule="auto"/>
        <w:rPr>
          <w:rFonts w:cs="Times New Roman"/>
          <w:b/>
          <w:sz w:val="28"/>
        </w:rPr>
      </w:pPr>
    </w:p>
    <w:p w14:paraId="714578CF" w14:textId="06C2D11B" w:rsidR="00BB1277" w:rsidRDefault="0038469F" w:rsidP="00AA7805">
      <w:pPr>
        <w:spacing w:after="0" w:line="240" w:lineRule="auto"/>
        <w:rPr>
          <w:rFonts w:cs="Times New Roman"/>
          <w:b/>
          <w:sz w:val="28"/>
        </w:rPr>
      </w:pPr>
      <w:r w:rsidRPr="0055345A">
        <w:rPr>
          <w:rFonts w:cs="Times New Roman"/>
          <w:b/>
          <w:sz w:val="28"/>
        </w:rPr>
        <w:t>Výuka cizích jazyků</w:t>
      </w:r>
    </w:p>
    <w:p w14:paraId="7ADCAFE1" w14:textId="77777777" w:rsidR="00AA7805" w:rsidRPr="0055345A" w:rsidRDefault="00AA7805" w:rsidP="00AA7805">
      <w:pPr>
        <w:spacing w:after="0" w:line="240" w:lineRule="auto"/>
        <w:rPr>
          <w:rFonts w:cs="Times New Roman"/>
          <w:b/>
          <w:sz w:val="28"/>
        </w:rPr>
      </w:pPr>
    </w:p>
    <w:tbl>
      <w:tblPr>
        <w:tblW w:w="9225" w:type="dxa"/>
        <w:jc w:val="center"/>
        <w:tblBorders>
          <w:top w:val="single" w:sz="8" w:space="0" w:color="055956"/>
          <w:left w:val="single" w:sz="8" w:space="0" w:color="055956"/>
          <w:bottom w:val="single" w:sz="8" w:space="0" w:color="055956"/>
          <w:right w:val="single" w:sz="8" w:space="0" w:color="055956"/>
          <w:insideH w:val="single" w:sz="8" w:space="0" w:color="055956"/>
        </w:tblBorders>
        <w:tblLayout w:type="fixed"/>
        <w:tblLook w:val="04A0" w:firstRow="1" w:lastRow="0" w:firstColumn="1" w:lastColumn="0" w:noHBand="0" w:noVBand="1"/>
      </w:tblPr>
      <w:tblGrid>
        <w:gridCol w:w="3071"/>
        <w:gridCol w:w="3072"/>
        <w:gridCol w:w="3082"/>
      </w:tblGrid>
      <w:tr w:rsidR="0038469F" w:rsidRPr="0055345A" w14:paraId="13EA27B3" w14:textId="77777777" w:rsidTr="00BB2939">
        <w:trPr>
          <w:jc w:val="center"/>
        </w:trPr>
        <w:tc>
          <w:tcPr>
            <w:tcW w:w="3070" w:type="dxa"/>
            <w:shd w:val="clear" w:color="auto" w:fill="055956"/>
            <w:hideMark/>
          </w:tcPr>
          <w:p w14:paraId="593E0B44" w14:textId="77777777" w:rsidR="0038469F" w:rsidRPr="0055345A" w:rsidRDefault="0038469F" w:rsidP="00AA7805">
            <w:pPr>
              <w:snapToGrid w:val="0"/>
              <w:spacing w:after="0" w:line="240" w:lineRule="auto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Třída</w:t>
            </w:r>
          </w:p>
        </w:tc>
        <w:tc>
          <w:tcPr>
            <w:tcW w:w="3070" w:type="dxa"/>
            <w:shd w:val="clear" w:color="auto" w:fill="055956"/>
            <w:hideMark/>
          </w:tcPr>
          <w:p w14:paraId="3C4305A5" w14:textId="6E28A26F" w:rsidR="0038469F" w:rsidRPr="0055345A" w:rsidRDefault="0038469F" w:rsidP="00AA7805">
            <w:pPr>
              <w:snapToGrid w:val="0"/>
              <w:spacing w:after="0" w:line="240" w:lineRule="auto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Aj</w:t>
            </w:r>
            <w:r w:rsidR="00624DE5" w:rsidRPr="0055345A">
              <w:rPr>
                <w:rFonts w:cs="Times New Roman"/>
                <w:b/>
                <w:bCs/>
                <w:color w:val="FFFFFF"/>
              </w:rPr>
              <w:t xml:space="preserve"> – počet žáků</w:t>
            </w:r>
          </w:p>
        </w:tc>
        <w:tc>
          <w:tcPr>
            <w:tcW w:w="3080" w:type="dxa"/>
            <w:shd w:val="clear" w:color="auto" w:fill="055956"/>
            <w:hideMark/>
          </w:tcPr>
          <w:p w14:paraId="723C71E4" w14:textId="50D86DCA" w:rsidR="0038469F" w:rsidRPr="0055345A" w:rsidRDefault="0038469F" w:rsidP="00AA7805">
            <w:pPr>
              <w:snapToGrid w:val="0"/>
              <w:spacing w:after="0" w:line="240" w:lineRule="auto"/>
              <w:rPr>
                <w:rFonts w:cs="Times New Roman"/>
                <w:b/>
                <w:bCs/>
                <w:color w:val="FFFFFF"/>
              </w:rPr>
            </w:pPr>
            <w:proofErr w:type="spellStart"/>
            <w:r w:rsidRPr="0055345A">
              <w:rPr>
                <w:rFonts w:cs="Times New Roman"/>
                <w:b/>
                <w:bCs/>
                <w:color w:val="FFFFFF"/>
              </w:rPr>
              <w:t>Nj</w:t>
            </w:r>
            <w:proofErr w:type="spellEnd"/>
            <w:r w:rsidR="00624DE5" w:rsidRPr="0055345A">
              <w:rPr>
                <w:rFonts w:cs="Times New Roman"/>
                <w:b/>
                <w:bCs/>
                <w:color w:val="FFFFFF"/>
              </w:rPr>
              <w:t xml:space="preserve"> – počet žáků</w:t>
            </w:r>
          </w:p>
        </w:tc>
      </w:tr>
      <w:tr w:rsidR="0038469F" w:rsidRPr="0055345A" w14:paraId="426C2F11" w14:textId="77777777" w:rsidTr="00BB2939">
        <w:trPr>
          <w:jc w:val="center"/>
        </w:trPr>
        <w:tc>
          <w:tcPr>
            <w:tcW w:w="3070" w:type="dxa"/>
            <w:hideMark/>
          </w:tcPr>
          <w:p w14:paraId="1901B8D9" w14:textId="475FD33F" w:rsidR="0038469F" w:rsidRPr="0055345A" w:rsidRDefault="00624DE5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1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721D26DC" w14:textId="09542241" w:rsidR="0038469F" w:rsidRPr="0055345A" w:rsidRDefault="00DB6360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3080" w:type="dxa"/>
          </w:tcPr>
          <w:p w14:paraId="6368B171" w14:textId="77777777" w:rsidR="0038469F" w:rsidRPr="0055345A" w:rsidRDefault="0038469F" w:rsidP="00AA7805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38469F" w:rsidRPr="0055345A" w14:paraId="18FB95D3" w14:textId="77777777" w:rsidTr="00BB2939">
        <w:trPr>
          <w:jc w:val="center"/>
        </w:trPr>
        <w:tc>
          <w:tcPr>
            <w:tcW w:w="3070" w:type="dxa"/>
            <w:hideMark/>
          </w:tcPr>
          <w:p w14:paraId="4B56720C" w14:textId="796B6096" w:rsidR="0038469F" w:rsidRPr="0055345A" w:rsidRDefault="00624DE5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2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4E620C27" w14:textId="096832F9" w:rsidR="0038469F" w:rsidRPr="0055345A" w:rsidRDefault="00614C8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19</w:t>
            </w:r>
          </w:p>
        </w:tc>
        <w:tc>
          <w:tcPr>
            <w:tcW w:w="3080" w:type="dxa"/>
          </w:tcPr>
          <w:p w14:paraId="22790D2F" w14:textId="77777777" w:rsidR="0038469F" w:rsidRPr="0055345A" w:rsidRDefault="0038469F" w:rsidP="00AA7805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38469F" w:rsidRPr="0055345A" w14:paraId="18AE84E3" w14:textId="77777777" w:rsidTr="00BB2939">
        <w:trPr>
          <w:jc w:val="center"/>
        </w:trPr>
        <w:tc>
          <w:tcPr>
            <w:tcW w:w="3070" w:type="dxa"/>
            <w:hideMark/>
          </w:tcPr>
          <w:p w14:paraId="06AF79A7" w14:textId="0A0777CD" w:rsidR="0038469F" w:rsidRPr="0055345A" w:rsidRDefault="00624DE5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3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14DA9F69" w14:textId="15BBBF28" w:rsidR="0038469F" w:rsidRPr="0055345A" w:rsidRDefault="00DB6360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3080" w:type="dxa"/>
          </w:tcPr>
          <w:p w14:paraId="22224B46" w14:textId="77777777" w:rsidR="0038469F" w:rsidRPr="0055345A" w:rsidRDefault="0038469F" w:rsidP="00AA7805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38469F" w:rsidRPr="0055345A" w14:paraId="66B2724B" w14:textId="77777777" w:rsidTr="00BB2939">
        <w:trPr>
          <w:jc w:val="center"/>
        </w:trPr>
        <w:tc>
          <w:tcPr>
            <w:tcW w:w="3070" w:type="dxa"/>
            <w:hideMark/>
          </w:tcPr>
          <w:p w14:paraId="7A2CC4BD" w14:textId="04F933AA" w:rsidR="0038469F" w:rsidRPr="0055345A" w:rsidRDefault="00624DE5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4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2284836B" w14:textId="744E6010" w:rsidR="0038469F" w:rsidRPr="0055345A" w:rsidRDefault="00DB6360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3080" w:type="dxa"/>
          </w:tcPr>
          <w:p w14:paraId="50B263FB" w14:textId="77777777" w:rsidR="0038469F" w:rsidRPr="0055345A" w:rsidRDefault="0038469F" w:rsidP="00AA7805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38469F" w:rsidRPr="0055345A" w14:paraId="0FD47FB5" w14:textId="77777777" w:rsidTr="00BB2939">
        <w:trPr>
          <w:jc w:val="center"/>
        </w:trPr>
        <w:tc>
          <w:tcPr>
            <w:tcW w:w="3070" w:type="dxa"/>
            <w:hideMark/>
          </w:tcPr>
          <w:p w14:paraId="66D7867A" w14:textId="35602C21" w:rsidR="0038469F" w:rsidRPr="0055345A" w:rsidRDefault="00624DE5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5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754EF15A" w14:textId="7077594C" w:rsidR="0038469F" w:rsidRPr="0055345A" w:rsidRDefault="00DB6360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3080" w:type="dxa"/>
          </w:tcPr>
          <w:p w14:paraId="708DED46" w14:textId="77777777" w:rsidR="0038469F" w:rsidRPr="0055345A" w:rsidRDefault="0038469F" w:rsidP="00AA7805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38469F" w:rsidRPr="0055345A" w14:paraId="01C95853" w14:textId="77777777" w:rsidTr="00BB2939">
        <w:trPr>
          <w:jc w:val="center"/>
        </w:trPr>
        <w:tc>
          <w:tcPr>
            <w:tcW w:w="3070" w:type="dxa"/>
            <w:hideMark/>
          </w:tcPr>
          <w:p w14:paraId="6633FE2C" w14:textId="63326AC1" w:rsidR="0038469F" w:rsidRPr="0055345A" w:rsidRDefault="00624DE5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6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73AAB965" w14:textId="63DBCD08" w:rsidR="0038469F" w:rsidRPr="0055345A" w:rsidRDefault="00614C8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DB6360">
              <w:rPr>
                <w:rFonts w:cs="Times New Roman"/>
              </w:rPr>
              <w:t>5</w:t>
            </w:r>
          </w:p>
        </w:tc>
        <w:tc>
          <w:tcPr>
            <w:tcW w:w="3080" w:type="dxa"/>
          </w:tcPr>
          <w:p w14:paraId="7797489B" w14:textId="77777777" w:rsidR="0038469F" w:rsidRPr="0055345A" w:rsidRDefault="0038469F" w:rsidP="00AA7805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38469F" w:rsidRPr="0055345A" w14:paraId="778CCEF6" w14:textId="77777777" w:rsidTr="00BB2939">
        <w:trPr>
          <w:jc w:val="center"/>
        </w:trPr>
        <w:tc>
          <w:tcPr>
            <w:tcW w:w="3070" w:type="dxa"/>
            <w:hideMark/>
          </w:tcPr>
          <w:p w14:paraId="244E1EED" w14:textId="28B4A3CB" w:rsidR="0038469F" w:rsidRPr="0055345A" w:rsidRDefault="00624DE5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7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64053B78" w14:textId="27AACE88" w:rsidR="0038469F" w:rsidRPr="0055345A" w:rsidRDefault="003846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DB6360">
              <w:rPr>
                <w:rFonts w:cs="Times New Roman"/>
              </w:rPr>
              <w:t>8</w:t>
            </w:r>
          </w:p>
        </w:tc>
        <w:tc>
          <w:tcPr>
            <w:tcW w:w="3080" w:type="dxa"/>
          </w:tcPr>
          <w:p w14:paraId="37C7657A" w14:textId="0F575790" w:rsidR="0038469F" w:rsidRPr="0055345A" w:rsidRDefault="004B1337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</w:tr>
      <w:tr w:rsidR="0038469F" w:rsidRPr="0055345A" w14:paraId="1E42C929" w14:textId="77777777" w:rsidTr="00BB2939">
        <w:trPr>
          <w:jc w:val="center"/>
        </w:trPr>
        <w:tc>
          <w:tcPr>
            <w:tcW w:w="3070" w:type="dxa"/>
            <w:hideMark/>
          </w:tcPr>
          <w:p w14:paraId="6FECA4CE" w14:textId="421C9A80" w:rsidR="0038469F" w:rsidRPr="0055345A" w:rsidRDefault="00624DE5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8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647B7356" w14:textId="54C675F3" w:rsidR="0038469F" w:rsidRPr="0055345A" w:rsidRDefault="003846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DB6360">
              <w:rPr>
                <w:rFonts w:cs="Times New Roman"/>
              </w:rPr>
              <w:t>9</w:t>
            </w:r>
          </w:p>
        </w:tc>
        <w:tc>
          <w:tcPr>
            <w:tcW w:w="3080" w:type="dxa"/>
            <w:hideMark/>
          </w:tcPr>
          <w:p w14:paraId="6F0497DC" w14:textId="7E13C43F" w:rsidR="0038469F" w:rsidRPr="0055345A" w:rsidRDefault="003846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4B1337">
              <w:rPr>
                <w:rFonts w:cs="Times New Roman"/>
              </w:rPr>
              <w:t>9</w:t>
            </w:r>
          </w:p>
        </w:tc>
      </w:tr>
      <w:tr w:rsidR="0038469F" w:rsidRPr="0055345A" w14:paraId="40DD5F28" w14:textId="77777777" w:rsidTr="00BB2939">
        <w:trPr>
          <w:jc w:val="center"/>
        </w:trPr>
        <w:tc>
          <w:tcPr>
            <w:tcW w:w="3070" w:type="dxa"/>
            <w:hideMark/>
          </w:tcPr>
          <w:p w14:paraId="032BF5A7" w14:textId="6BEE1050" w:rsidR="0038469F" w:rsidRPr="0055345A" w:rsidRDefault="00624DE5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9</w:t>
            </w:r>
            <w:r w:rsidR="0038469F" w:rsidRPr="0055345A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3070" w:type="dxa"/>
            <w:hideMark/>
          </w:tcPr>
          <w:p w14:paraId="487BAD48" w14:textId="2E557E23" w:rsidR="0038469F" w:rsidRPr="0055345A" w:rsidRDefault="003846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DB6360">
              <w:rPr>
                <w:rFonts w:cs="Times New Roman"/>
              </w:rPr>
              <w:t>8</w:t>
            </w:r>
          </w:p>
        </w:tc>
        <w:tc>
          <w:tcPr>
            <w:tcW w:w="3080" w:type="dxa"/>
            <w:hideMark/>
          </w:tcPr>
          <w:p w14:paraId="4BB3840A" w14:textId="1F782403" w:rsidR="0038469F" w:rsidRPr="0055345A" w:rsidRDefault="003846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1</w:t>
            </w:r>
            <w:r w:rsidR="00614C8F" w:rsidRPr="0055345A">
              <w:rPr>
                <w:rFonts w:cs="Times New Roman"/>
              </w:rPr>
              <w:t>8</w:t>
            </w:r>
          </w:p>
        </w:tc>
      </w:tr>
      <w:tr w:rsidR="0038469F" w:rsidRPr="0055345A" w14:paraId="7F12C890" w14:textId="77777777" w:rsidTr="00BB2939">
        <w:trPr>
          <w:jc w:val="center"/>
        </w:trPr>
        <w:tc>
          <w:tcPr>
            <w:tcW w:w="3070" w:type="dxa"/>
            <w:hideMark/>
          </w:tcPr>
          <w:p w14:paraId="07984E1D" w14:textId="77777777" w:rsidR="0038469F" w:rsidRPr="0055345A" w:rsidRDefault="0038469F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Celkem</w:t>
            </w:r>
          </w:p>
        </w:tc>
        <w:tc>
          <w:tcPr>
            <w:tcW w:w="3070" w:type="dxa"/>
            <w:hideMark/>
          </w:tcPr>
          <w:p w14:paraId="78F95412" w14:textId="1EDB5CBF" w:rsidR="0038469F" w:rsidRPr="0055345A" w:rsidRDefault="0038469F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1</w:t>
            </w:r>
            <w:r w:rsidR="00C2042C" w:rsidRPr="0055345A">
              <w:rPr>
                <w:rFonts w:cs="Times New Roman"/>
                <w:b/>
                <w:bCs/>
              </w:rPr>
              <w:t>6</w:t>
            </w:r>
            <w:r w:rsidR="00DB6360"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3080" w:type="dxa"/>
            <w:hideMark/>
          </w:tcPr>
          <w:p w14:paraId="101B36D2" w14:textId="044CFD5E" w:rsidR="0038469F" w:rsidRPr="0055345A" w:rsidRDefault="0038469F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</w:p>
        </w:tc>
      </w:tr>
    </w:tbl>
    <w:p w14:paraId="1696B973" w14:textId="77777777" w:rsidR="00BB1277" w:rsidRPr="0055345A" w:rsidRDefault="00BB1277" w:rsidP="00AA7805">
      <w:pPr>
        <w:spacing w:after="0" w:line="240" w:lineRule="auto"/>
        <w:rPr>
          <w:rFonts w:cs="Times New Roman"/>
          <w:b/>
          <w:sz w:val="16"/>
          <w:szCs w:val="16"/>
          <w:lang w:eastAsia="cs-CZ"/>
        </w:rPr>
      </w:pPr>
    </w:p>
    <w:p w14:paraId="3FE21972" w14:textId="2D956A94" w:rsidR="00BB1277" w:rsidRDefault="0038469F" w:rsidP="00AA7805">
      <w:pPr>
        <w:spacing w:after="0" w:line="240" w:lineRule="auto"/>
        <w:rPr>
          <w:rFonts w:cs="Times New Roman"/>
          <w:b/>
          <w:sz w:val="28"/>
        </w:rPr>
      </w:pPr>
      <w:r w:rsidRPr="0055345A">
        <w:rPr>
          <w:rFonts w:cs="Times New Roman"/>
          <w:b/>
          <w:sz w:val="28"/>
        </w:rPr>
        <w:t>Výuka povinně volitelných předmětů</w:t>
      </w:r>
    </w:p>
    <w:p w14:paraId="58266AA8" w14:textId="77777777" w:rsidR="00AA7805" w:rsidRPr="0055345A" w:rsidRDefault="00AA7805" w:rsidP="00AA7805">
      <w:pPr>
        <w:spacing w:after="0" w:line="240" w:lineRule="auto"/>
        <w:rPr>
          <w:rFonts w:cs="Times New Roman"/>
          <w:b/>
          <w:sz w:val="28"/>
        </w:rPr>
      </w:pPr>
    </w:p>
    <w:tbl>
      <w:tblPr>
        <w:tblW w:w="9225" w:type="dxa"/>
        <w:jc w:val="center"/>
        <w:tblBorders>
          <w:top w:val="single" w:sz="8" w:space="0" w:color="055956"/>
          <w:left w:val="single" w:sz="8" w:space="0" w:color="055956"/>
          <w:bottom w:val="single" w:sz="8" w:space="0" w:color="055956"/>
          <w:right w:val="single" w:sz="8" w:space="0" w:color="055956"/>
          <w:insideH w:val="single" w:sz="8" w:space="0" w:color="055956"/>
        </w:tblBorders>
        <w:tblLayout w:type="fixed"/>
        <w:tblLook w:val="04A0" w:firstRow="1" w:lastRow="0" w:firstColumn="1" w:lastColumn="0" w:noHBand="0" w:noVBand="1"/>
      </w:tblPr>
      <w:tblGrid>
        <w:gridCol w:w="4607"/>
        <w:gridCol w:w="4618"/>
      </w:tblGrid>
      <w:tr w:rsidR="0038469F" w:rsidRPr="0055345A" w14:paraId="355EE11A" w14:textId="77777777" w:rsidTr="00AA7805">
        <w:trPr>
          <w:jc w:val="center"/>
        </w:trPr>
        <w:tc>
          <w:tcPr>
            <w:tcW w:w="4607" w:type="dxa"/>
            <w:shd w:val="clear" w:color="auto" w:fill="055956"/>
          </w:tcPr>
          <w:p w14:paraId="46F908ED" w14:textId="4C58F29B" w:rsidR="0038469F" w:rsidRPr="0055345A" w:rsidRDefault="00624DE5" w:rsidP="00AA7805">
            <w:pPr>
              <w:snapToGrid w:val="0"/>
              <w:spacing w:after="0" w:line="240" w:lineRule="auto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Předmět</w:t>
            </w:r>
          </w:p>
        </w:tc>
        <w:tc>
          <w:tcPr>
            <w:tcW w:w="4618" w:type="dxa"/>
            <w:shd w:val="clear" w:color="auto" w:fill="055956"/>
          </w:tcPr>
          <w:p w14:paraId="5AD841BD" w14:textId="2C3915C1" w:rsidR="0038469F" w:rsidRPr="0055345A" w:rsidRDefault="00624DE5" w:rsidP="00AA7805">
            <w:pPr>
              <w:snapToGrid w:val="0"/>
              <w:spacing w:after="0" w:line="240" w:lineRule="auto"/>
              <w:rPr>
                <w:rFonts w:cs="Times New Roman"/>
                <w:b/>
                <w:bCs/>
                <w:color w:val="FFFFFF"/>
              </w:rPr>
            </w:pPr>
            <w:r w:rsidRPr="0055345A">
              <w:rPr>
                <w:rFonts w:cs="Times New Roman"/>
                <w:b/>
                <w:bCs/>
                <w:color w:val="FFFFFF"/>
              </w:rPr>
              <w:t>počet žáků</w:t>
            </w:r>
          </w:p>
        </w:tc>
      </w:tr>
      <w:tr w:rsidR="0038469F" w:rsidRPr="0055345A" w14:paraId="11D9DAFA" w14:textId="77777777" w:rsidTr="00AA7805">
        <w:trPr>
          <w:jc w:val="center"/>
        </w:trPr>
        <w:tc>
          <w:tcPr>
            <w:tcW w:w="4607" w:type="dxa"/>
            <w:hideMark/>
          </w:tcPr>
          <w:p w14:paraId="13EE7C70" w14:textId="35F7A701" w:rsidR="0038469F" w:rsidRPr="0055345A" w:rsidRDefault="00927206" w:rsidP="00AA7805">
            <w:pPr>
              <w:snapToGrid w:val="0"/>
              <w:spacing w:after="0" w:line="240" w:lineRule="auto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Finanční gramotnost</w:t>
            </w:r>
          </w:p>
        </w:tc>
        <w:tc>
          <w:tcPr>
            <w:tcW w:w="4618" w:type="dxa"/>
            <w:hideMark/>
          </w:tcPr>
          <w:p w14:paraId="3F288DEF" w14:textId="5B5B2243" w:rsidR="0038469F" w:rsidRPr="0055345A" w:rsidRDefault="00614C8F" w:rsidP="00AA7805">
            <w:pPr>
              <w:snapToGrid w:val="0"/>
              <w:spacing w:after="0" w:line="240" w:lineRule="auto"/>
              <w:rPr>
                <w:rFonts w:cs="Times New Roman"/>
                <w:bCs/>
              </w:rPr>
            </w:pPr>
            <w:r w:rsidRPr="0055345A">
              <w:rPr>
                <w:rFonts w:cs="Times New Roman"/>
                <w:bCs/>
              </w:rPr>
              <w:t>19</w:t>
            </w:r>
          </w:p>
        </w:tc>
      </w:tr>
    </w:tbl>
    <w:p w14:paraId="2F9FE73C" w14:textId="48320E0A" w:rsidR="00D31F9F" w:rsidRPr="00AA7805" w:rsidRDefault="0015392A" w:rsidP="007A1716">
      <w:pPr>
        <w:pStyle w:val="Nadpis1"/>
      </w:pPr>
      <w:bookmarkStart w:id="7" w:name="_Toc210910973"/>
      <w:r w:rsidRPr="00AA7805">
        <w:lastRenderedPageBreak/>
        <w:t xml:space="preserve">3 </w:t>
      </w:r>
      <w:r w:rsidR="001330B0" w:rsidRPr="00AA7805">
        <w:t xml:space="preserve">Seznam </w:t>
      </w:r>
      <w:r w:rsidR="00624DE5" w:rsidRPr="00AA7805">
        <w:t>pracovníků – školní</w:t>
      </w:r>
      <w:r w:rsidR="001330B0" w:rsidRPr="00AA7805">
        <w:t xml:space="preserve"> rok 2022/23</w:t>
      </w:r>
      <w:bookmarkEnd w:id="7"/>
    </w:p>
    <w:p w14:paraId="435178EA" w14:textId="77777777" w:rsidR="00AA7805" w:rsidRPr="00AA7805" w:rsidRDefault="00AA7805" w:rsidP="00AA7805">
      <w:pPr>
        <w:jc w:val="left"/>
        <w:rPr>
          <w:rFonts w:eastAsiaTheme="majorEastAsia" w:cs="Times New Roman"/>
          <w:color w:val="385623" w:themeColor="accent6" w:themeShade="80"/>
          <w:szCs w:val="24"/>
        </w:rPr>
      </w:pPr>
    </w:p>
    <w:p w14:paraId="0C1D6480" w14:textId="4ACF0BA2" w:rsidR="00D31F9F" w:rsidRDefault="00D31F9F" w:rsidP="00AA7805">
      <w:pPr>
        <w:pStyle w:val="Zkladntextodsazen"/>
        <w:spacing w:after="0" w:line="240" w:lineRule="auto"/>
        <w:ind w:left="0"/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t xml:space="preserve">Vedení školy, </w:t>
      </w:r>
      <w:proofErr w:type="spellStart"/>
      <w:r w:rsidR="00624DE5" w:rsidRPr="0055345A">
        <w:rPr>
          <w:rStyle w:val="Siln"/>
          <w:rFonts w:ascii="Times New Roman" w:hAnsi="Times New Roman" w:cs="Times New Roman"/>
        </w:rPr>
        <w:t>ekonomicko</w:t>
      </w:r>
      <w:proofErr w:type="spellEnd"/>
      <w:r w:rsidR="00624DE5" w:rsidRPr="0055345A">
        <w:rPr>
          <w:rStyle w:val="Siln"/>
          <w:rFonts w:ascii="Times New Roman" w:hAnsi="Times New Roman" w:cs="Times New Roman"/>
        </w:rPr>
        <w:t xml:space="preserve"> – hospodářský</w:t>
      </w:r>
      <w:r w:rsidRPr="0055345A">
        <w:rPr>
          <w:rStyle w:val="Siln"/>
          <w:rFonts w:ascii="Times New Roman" w:hAnsi="Times New Roman" w:cs="Times New Roman"/>
        </w:rPr>
        <w:t xml:space="preserve"> úsek, školní jídelna</w:t>
      </w:r>
    </w:p>
    <w:p w14:paraId="03FE2730" w14:textId="77777777" w:rsidR="00AA7805" w:rsidRPr="0055345A" w:rsidRDefault="00AA7805" w:rsidP="00AA7805">
      <w:pPr>
        <w:pStyle w:val="Zkladntextodsazen"/>
        <w:spacing w:after="0" w:line="240" w:lineRule="auto"/>
        <w:ind w:left="0"/>
        <w:rPr>
          <w:rFonts w:cs="Times New Roman"/>
          <w:b/>
          <w:bCs/>
          <w:szCs w:val="32"/>
        </w:rPr>
      </w:pPr>
    </w:p>
    <w:tbl>
      <w:tblPr>
        <w:tblW w:w="9180" w:type="dxa"/>
        <w:tblLayout w:type="fixed"/>
        <w:tblLook w:val="0000" w:firstRow="0" w:lastRow="0" w:firstColumn="0" w:lastColumn="0" w:noHBand="0" w:noVBand="0"/>
      </w:tblPr>
      <w:tblGrid>
        <w:gridCol w:w="4673"/>
        <w:gridCol w:w="4507"/>
      </w:tblGrid>
      <w:tr w:rsidR="00D31F9F" w:rsidRPr="0055345A" w14:paraId="2684564A" w14:textId="77777777" w:rsidTr="00AA7805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5EA531C7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Vedení školy, poradní orgán ředitele školy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027390BD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Pracovník</w:t>
            </w:r>
          </w:p>
        </w:tc>
      </w:tr>
      <w:tr w:rsidR="00D31F9F" w:rsidRPr="0055345A" w14:paraId="26F25AFD" w14:textId="77777777" w:rsidTr="00AA7805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F0E21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Ředitelka školy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DF024" w14:textId="53AA0835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2D7437" w:rsidRPr="0055345A">
              <w:rPr>
                <w:rFonts w:cs="Times New Roman"/>
              </w:rPr>
              <w:t>Bc. Patricie Vondrková</w:t>
            </w:r>
          </w:p>
        </w:tc>
      </w:tr>
      <w:tr w:rsidR="00D31F9F" w:rsidRPr="0055345A" w14:paraId="01F6A842" w14:textId="77777777" w:rsidTr="00AA7805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96172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Zástupce ředitele školy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C1B79" w14:textId="7FB4C916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927206">
              <w:rPr>
                <w:rFonts w:cs="Times New Roman"/>
              </w:rPr>
              <w:t>Monika Bočková</w:t>
            </w:r>
          </w:p>
        </w:tc>
      </w:tr>
      <w:tr w:rsidR="00D31F9F" w:rsidRPr="0055345A" w14:paraId="74263B2F" w14:textId="77777777" w:rsidTr="00AA7805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1A166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Výchovný poradce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9B374" w14:textId="3AF0DB63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4E436E">
              <w:rPr>
                <w:rFonts w:cs="Times New Roman"/>
              </w:rPr>
              <w:t>Monika Bočková</w:t>
            </w:r>
          </w:p>
        </w:tc>
      </w:tr>
      <w:tr w:rsidR="00D31F9F" w:rsidRPr="0055345A" w14:paraId="2126CD3C" w14:textId="77777777" w:rsidTr="00AA7805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9764D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Kariérový poradce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C6E78" w14:textId="6BD71580" w:rsidR="00D31F9F" w:rsidRPr="0055345A" w:rsidRDefault="00927206" w:rsidP="00AA7805">
            <w:pPr>
              <w:spacing w:after="0" w:line="240" w:lineRule="auto"/>
              <w:rPr>
                <w:rFonts w:cs="Times New Roman"/>
              </w:rPr>
            </w:pPr>
            <w:r w:rsidRPr="00927206">
              <w:rPr>
                <w:rFonts w:cs="Times New Roman"/>
              </w:rPr>
              <w:t xml:space="preserve">Ing. Tereza Suchá, </w:t>
            </w:r>
            <w:proofErr w:type="spellStart"/>
            <w:r w:rsidRPr="00927206">
              <w:rPr>
                <w:rFonts w:cs="Times New Roman"/>
              </w:rPr>
              <w:t>DiS</w:t>
            </w:r>
            <w:proofErr w:type="spellEnd"/>
            <w:r w:rsidRPr="00927206">
              <w:rPr>
                <w:rFonts w:cs="Times New Roman"/>
              </w:rPr>
              <w:t>.</w:t>
            </w:r>
          </w:p>
        </w:tc>
      </w:tr>
      <w:tr w:rsidR="00D31F9F" w:rsidRPr="0055345A" w14:paraId="7A8271A2" w14:textId="77777777" w:rsidTr="00AA7805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C2FE4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Školní metodik prevence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62767" w14:textId="7F40B3D4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DA0DAC" w:rsidRPr="0055345A">
              <w:rPr>
                <w:rFonts w:cs="Times New Roman"/>
              </w:rPr>
              <w:t>Iveta Čuháková</w:t>
            </w:r>
            <w:r w:rsidR="00B70D4C" w:rsidRPr="0055345A">
              <w:rPr>
                <w:rFonts w:cs="Times New Roman"/>
              </w:rPr>
              <w:t>, Ing. Tereza Suchá,</w:t>
            </w:r>
            <w:r w:rsidR="008D1995" w:rsidRPr="0055345A">
              <w:rPr>
                <w:rFonts w:cs="Times New Roman"/>
              </w:rPr>
              <w:t xml:space="preserve"> </w:t>
            </w:r>
            <w:proofErr w:type="spellStart"/>
            <w:r w:rsidR="00B70D4C" w:rsidRPr="0055345A">
              <w:rPr>
                <w:rFonts w:cs="Times New Roman"/>
              </w:rPr>
              <w:t>Di</w:t>
            </w:r>
            <w:r w:rsidR="00706DAA" w:rsidRPr="0055345A">
              <w:rPr>
                <w:rFonts w:cs="Times New Roman"/>
              </w:rPr>
              <w:t>S</w:t>
            </w:r>
            <w:proofErr w:type="spellEnd"/>
            <w:r w:rsidR="008D1995" w:rsidRPr="0055345A">
              <w:rPr>
                <w:rFonts w:cs="Times New Roman"/>
              </w:rPr>
              <w:t>.</w:t>
            </w:r>
          </w:p>
        </w:tc>
      </w:tr>
      <w:tr w:rsidR="00D31F9F" w:rsidRPr="0055345A" w14:paraId="1C86F9BE" w14:textId="77777777" w:rsidTr="00AA7805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E3E2C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Koordinátor ŠVP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41498" w14:textId="4F7F9891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Mgr. </w:t>
            </w:r>
            <w:r w:rsidR="00706DAA" w:rsidRPr="0055345A">
              <w:rPr>
                <w:rFonts w:cs="Times New Roman"/>
              </w:rPr>
              <w:t>Monika Bočková, Mgr. Jana Polnická</w:t>
            </w:r>
          </w:p>
        </w:tc>
      </w:tr>
      <w:tr w:rsidR="00D31F9F" w:rsidRPr="0055345A" w14:paraId="5566E4DB" w14:textId="77777777" w:rsidTr="00AA7805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79E6E" w14:textId="573E4392" w:rsidR="00D31F9F" w:rsidRPr="0055345A" w:rsidRDefault="00002247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Hlavní vychovatelka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5A279" w14:textId="5749F972" w:rsidR="00D31F9F" w:rsidRPr="0055345A" w:rsidRDefault="00C60C03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Renáta Nováková</w:t>
            </w:r>
          </w:p>
        </w:tc>
      </w:tr>
      <w:tr w:rsidR="00CB5B61" w:rsidRPr="0055345A" w14:paraId="1E29B0AF" w14:textId="77777777" w:rsidTr="00AA7805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A8BE5" w14:textId="34331558" w:rsidR="00CB5B61" w:rsidRDefault="00CB5B61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Vychovatelka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57F18" w14:textId="3FC63719" w:rsidR="00CB5B61" w:rsidRDefault="00CB5B61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Simona Mutinová</w:t>
            </w:r>
          </w:p>
        </w:tc>
      </w:tr>
    </w:tbl>
    <w:p w14:paraId="659EF648" w14:textId="186DB8BA" w:rsidR="00D31F9F" w:rsidRPr="0055345A" w:rsidRDefault="00D31F9F" w:rsidP="00AA7805">
      <w:pPr>
        <w:spacing w:after="0" w:line="240" w:lineRule="auto"/>
        <w:rPr>
          <w:rFonts w:cs="Times New Roman"/>
          <w:szCs w:val="24"/>
        </w:rPr>
      </w:pPr>
    </w:p>
    <w:tbl>
      <w:tblPr>
        <w:tblW w:w="9209" w:type="dxa"/>
        <w:jc w:val="center"/>
        <w:tblLayout w:type="fixed"/>
        <w:tblLook w:val="0000" w:firstRow="0" w:lastRow="0" w:firstColumn="0" w:lastColumn="0" w:noHBand="0" w:noVBand="0"/>
      </w:tblPr>
      <w:tblGrid>
        <w:gridCol w:w="4673"/>
        <w:gridCol w:w="4536"/>
      </w:tblGrid>
      <w:tr w:rsidR="00D31F9F" w:rsidRPr="0055345A" w14:paraId="5DA4F283" w14:textId="77777777" w:rsidTr="00AA7805">
        <w:trPr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1E5B0A9D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Ekonomicko-hospodářský úsek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25B2F670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Pracovník</w:t>
            </w:r>
          </w:p>
        </w:tc>
      </w:tr>
      <w:tr w:rsidR="00D31F9F" w:rsidRPr="0055345A" w14:paraId="6D562051" w14:textId="77777777" w:rsidTr="00AA7805">
        <w:trPr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884E7" w14:textId="6066E311" w:rsidR="00D31F9F" w:rsidRPr="0055345A" w:rsidRDefault="00F012A7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Mzdová účetní</w:t>
            </w:r>
            <w:r w:rsidR="00D31F9F" w:rsidRPr="0055345A">
              <w:rPr>
                <w:rFonts w:cs="Times New Roman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F4851" w14:textId="466FC9B9" w:rsidR="00D31F9F" w:rsidRPr="0055345A" w:rsidRDefault="007A522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Bc. Marie Němcová</w:t>
            </w:r>
          </w:p>
        </w:tc>
      </w:tr>
      <w:tr w:rsidR="00917240" w:rsidRPr="0055345A" w14:paraId="14BE4BDA" w14:textId="77777777" w:rsidTr="00AA7805">
        <w:trPr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53DBC" w14:textId="4CE0CC98" w:rsidR="00917240" w:rsidRPr="0055345A" w:rsidRDefault="00917240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Asistent ředitelky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E3CC6" w14:textId="5319DCE9" w:rsidR="00917240" w:rsidRPr="0055345A" w:rsidRDefault="00917240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Mgr. Luboš Němec</w:t>
            </w:r>
          </w:p>
        </w:tc>
      </w:tr>
      <w:tr w:rsidR="00F012A7" w:rsidRPr="0055345A" w14:paraId="670FD216" w14:textId="77777777" w:rsidTr="00AA7805">
        <w:trPr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231E7" w14:textId="4320427E" w:rsidR="00F012A7" w:rsidRPr="0055345A" w:rsidRDefault="00F012A7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Ekonomka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12330" w14:textId="2F85948B" w:rsidR="00F012A7" w:rsidRPr="0055345A" w:rsidRDefault="00F012A7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Daniela Tetíková</w:t>
            </w:r>
          </w:p>
        </w:tc>
      </w:tr>
      <w:tr w:rsidR="00D31F9F" w:rsidRPr="0055345A" w14:paraId="5358688B" w14:textId="77777777" w:rsidTr="00AA7805">
        <w:trPr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2BBEA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Vedoucí ŠJ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FB67A" w14:textId="736BFA9A" w:rsidR="00D31F9F" w:rsidRPr="0055345A" w:rsidRDefault="00264537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Bc. Marie Němcová</w:t>
            </w:r>
          </w:p>
        </w:tc>
      </w:tr>
      <w:tr w:rsidR="00D31F9F" w:rsidRPr="0055345A" w14:paraId="050B357B" w14:textId="77777777" w:rsidTr="00AA7805">
        <w:trPr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F9104" w14:textId="2B0C1517" w:rsidR="00D31F9F" w:rsidRPr="0055345A" w:rsidRDefault="003A5630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Hlavní</w:t>
            </w:r>
            <w:r w:rsidR="00D31F9F" w:rsidRPr="0055345A">
              <w:rPr>
                <w:rFonts w:cs="Times New Roman"/>
              </w:rPr>
              <w:t xml:space="preserve"> kuchařka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AE4E0" w14:textId="5EB821EE" w:rsidR="00D31F9F" w:rsidRPr="0055345A" w:rsidRDefault="005168A4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 Markéta </w:t>
            </w:r>
            <w:proofErr w:type="spellStart"/>
            <w:r w:rsidRPr="0055345A">
              <w:rPr>
                <w:rFonts w:cs="Times New Roman"/>
              </w:rPr>
              <w:t>Rachimova</w:t>
            </w:r>
            <w:proofErr w:type="spellEnd"/>
          </w:p>
        </w:tc>
      </w:tr>
      <w:tr w:rsidR="00D31F9F" w:rsidRPr="0055345A" w14:paraId="78CDB1BF" w14:textId="77777777" w:rsidTr="00AA7805">
        <w:trPr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F5A78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Kuchařky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E7C91" w14:textId="6576317C" w:rsidR="00D31F9F" w:rsidRPr="0055345A" w:rsidRDefault="00026F06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Lenka Pašková, Markéta </w:t>
            </w:r>
            <w:proofErr w:type="spellStart"/>
            <w:r w:rsidR="000C6589" w:rsidRPr="0055345A">
              <w:rPr>
                <w:rFonts w:cs="Times New Roman"/>
              </w:rPr>
              <w:t>Rachimov</w:t>
            </w:r>
            <w:r w:rsidR="007610B9" w:rsidRPr="0055345A">
              <w:rPr>
                <w:rFonts w:cs="Times New Roman"/>
              </w:rPr>
              <w:t>a</w:t>
            </w:r>
            <w:proofErr w:type="spellEnd"/>
            <w:r w:rsidR="000C6589" w:rsidRPr="0055345A">
              <w:rPr>
                <w:rFonts w:cs="Times New Roman"/>
              </w:rPr>
              <w:t>, Eva Dvořáčková,</w:t>
            </w:r>
            <w:r w:rsidR="00C2269C" w:rsidRPr="0055345A">
              <w:rPr>
                <w:rFonts w:cs="Times New Roman"/>
              </w:rPr>
              <w:t xml:space="preserve"> Marie Vrobelová</w:t>
            </w:r>
            <w:r w:rsidR="00683EED">
              <w:rPr>
                <w:rFonts w:cs="Times New Roman"/>
              </w:rPr>
              <w:t>,</w:t>
            </w:r>
            <w:r w:rsidR="00196C1F">
              <w:rPr>
                <w:rFonts w:cs="Times New Roman"/>
              </w:rPr>
              <w:t xml:space="preserve"> Ludmila</w:t>
            </w:r>
            <w:r w:rsidR="00CD7BED">
              <w:rPr>
                <w:rFonts w:cs="Times New Roman"/>
              </w:rPr>
              <w:t xml:space="preserve"> Dvořáková</w:t>
            </w:r>
          </w:p>
        </w:tc>
      </w:tr>
      <w:tr w:rsidR="00D31F9F" w:rsidRPr="0055345A" w14:paraId="4AF48CD0" w14:textId="77777777" w:rsidTr="00AA7805">
        <w:trPr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8DBE2" w14:textId="02554F39" w:rsidR="00D31F9F" w:rsidRPr="0055345A" w:rsidRDefault="00E2593F" w:rsidP="00AA7805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Zástupce ředitelky pro věci technick</w:t>
            </w:r>
            <w:r w:rsidR="00CD7BED">
              <w:rPr>
                <w:rFonts w:cs="Times New Roman"/>
              </w:rPr>
              <w:t>é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82B5D" w14:textId="03C70380" w:rsidR="00D31F9F" w:rsidRPr="0055345A" w:rsidRDefault="000C658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Roman Novotný</w:t>
            </w:r>
          </w:p>
        </w:tc>
      </w:tr>
      <w:tr w:rsidR="00D31F9F" w:rsidRPr="0055345A" w14:paraId="338B98AA" w14:textId="77777777" w:rsidTr="00AA7805">
        <w:trPr>
          <w:jc w:val="center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AF556" w14:textId="77777777" w:rsidR="00D31F9F" w:rsidRPr="0055345A" w:rsidRDefault="00D31F9F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>Uklízečky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BB0" w14:textId="161179AB" w:rsidR="00B86253" w:rsidRPr="0055345A" w:rsidRDefault="000C6589" w:rsidP="00AA7805">
            <w:pPr>
              <w:spacing w:after="0" w:line="240" w:lineRule="auto"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Martina Pekárková, </w:t>
            </w:r>
            <w:r w:rsidR="003C16A2" w:rsidRPr="0055345A">
              <w:rPr>
                <w:rFonts w:cs="Times New Roman"/>
              </w:rPr>
              <w:t>Marcela Dlouhá</w:t>
            </w:r>
          </w:p>
        </w:tc>
      </w:tr>
    </w:tbl>
    <w:p w14:paraId="27987A3A" w14:textId="51A85469" w:rsidR="005168A4" w:rsidRPr="0055345A" w:rsidRDefault="005168A4" w:rsidP="00D31F9F">
      <w:pPr>
        <w:rPr>
          <w:rFonts w:cs="Times New Roman"/>
          <w:szCs w:val="24"/>
        </w:rPr>
      </w:pPr>
    </w:p>
    <w:p w14:paraId="0FE55FC2" w14:textId="2FB53163" w:rsidR="0008370F" w:rsidRDefault="005168A4" w:rsidP="00D31F9F">
      <w:pPr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Za Lenku Paškovou </w:t>
      </w:r>
      <w:r w:rsidR="00F56C5F" w:rsidRPr="0055345A">
        <w:rPr>
          <w:rFonts w:cs="Times New Roman"/>
          <w:szCs w:val="24"/>
        </w:rPr>
        <w:t xml:space="preserve">na místo vedoucí kuchařky </w:t>
      </w:r>
      <w:r w:rsidRPr="0055345A">
        <w:rPr>
          <w:rFonts w:cs="Times New Roman"/>
          <w:szCs w:val="24"/>
        </w:rPr>
        <w:t xml:space="preserve">z důvodu dlouhodobé nemoci nastoupila </w:t>
      </w:r>
      <w:r w:rsidR="00F56C5F" w:rsidRPr="0055345A">
        <w:rPr>
          <w:rFonts w:cs="Times New Roman"/>
          <w:szCs w:val="24"/>
        </w:rPr>
        <w:br/>
      </w:r>
      <w:r w:rsidR="0008370F" w:rsidRPr="0055345A">
        <w:rPr>
          <w:rFonts w:cs="Times New Roman"/>
          <w:szCs w:val="24"/>
        </w:rPr>
        <w:t>od 20.12.202</w:t>
      </w:r>
      <w:r w:rsidR="00852829">
        <w:rPr>
          <w:rFonts w:cs="Times New Roman"/>
          <w:szCs w:val="24"/>
        </w:rPr>
        <w:t>4</w:t>
      </w:r>
      <w:r w:rsidR="0008370F" w:rsidRPr="0055345A">
        <w:rPr>
          <w:rFonts w:cs="Times New Roman"/>
          <w:szCs w:val="24"/>
        </w:rPr>
        <w:t xml:space="preserve"> Markéta </w:t>
      </w:r>
      <w:proofErr w:type="spellStart"/>
      <w:r w:rsidR="0008370F" w:rsidRPr="0055345A">
        <w:rPr>
          <w:rFonts w:cs="Times New Roman"/>
          <w:szCs w:val="24"/>
        </w:rPr>
        <w:t>Rachimova</w:t>
      </w:r>
      <w:proofErr w:type="spellEnd"/>
      <w:r w:rsidR="00C03270">
        <w:rPr>
          <w:rFonts w:cs="Times New Roman"/>
          <w:szCs w:val="24"/>
        </w:rPr>
        <w:t>.</w:t>
      </w:r>
      <w:r w:rsidR="009043F1">
        <w:rPr>
          <w:rFonts w:cs="Times New Roman"/>
          <w:szCs w:val="24"/>
        </w:rPr>
        <w:t xml:space="preserve"> </w:t>
      </w:r>
    </w:p>
    <w:p w14:paraId="2C770456" w14:textId="25357BD9" w:rsidR="009043F1" w:rsidRPr="0055345A" w:rsidRDefault="009043F1" w:rsidP="00D31F9F">
      <w:pPr>
        <w:rPr>
          <w:rFonts w:cs="Times New Roman"/>
          <w:szCs w:val="24"/>
        </w:rPr>
      </w:pPr>
      <w:r>
        <w:rPr>
          <w:rFonts w:cs="Times New Roman"/>
          <w:szCs w:val="24"/>
        </w:rPr>
        <w:t>Ludmila Dvořáková nastoupila na pozici pomocné kuchařky 6.6.</w:t>
      </w:r>
      <w:r w:rsidR="00C03270">
        <w:rPr>
          <w:rFonts w:cs="Times New Roman"/>
          <w:szCs w:val="24"/>
        </w:rPr>
        <w:t>202</w:t>
      </w:r>
      <w:r w:rsidR="00305218">
        <w:rPr>
          <w:rFonts w:cs="Times New Roman"/>
          <w:szCs w:val="24"/>
        </w:rPr>
        <w:t>4</w:t>
      </w:r>
      <w:r w:rsidR="007406D1">
        <w:rPr>
          <w:rFonts w:cs="Times New Roman"/>
          <w:szCs w:val="24"/>
        </w:rPr>
        <w:t>.</w:t>
      </w:r>
    </w:p>
    <w:p w14:paraId="1FE34B88" w14:textId="1434E75B" w:rsidR="00D31F9F" w:rsidRPr="0055345A" w:rsidRDefault="00061853" w:rsidP="00D31F9F">
      <w:pPr>
        <w:rPr>
          <w:rFonts w:cs="Times New Roman"/>
          <w:bCs/>
          <w:szCs w:val="24"/>
          <w:u w:val="single"/>
        </w:rPr>
      </w:pPr>
      <w:r w:rsidRPr="0055345A">
        <w:rPr>
          <w:rFonts w:cs="Times New Roman"/>
          <w:b/>
          <w:szCs w:val="24"/>
          <w:u w:val="single"/>
        </w:rPr>
        <w:br w:type="page"/>
      </w:r>
    </w:p>
    <w:p w14:paraId="00ED2168" w14:textId="26D2B68D" w:rsidR="00D31F9F" w:rsidRDefault="00061853" w:rsidP="00523196">
      <w:pPr>
        <w:spacing w:after="0" w:line="240" w:lineRule="auto"/>
        <w:contextualSpacing/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lastRenderedPageBreak/>
        <w:t>Pedagogičtí pracovníci</w:t>
      </w:r>
    </w:p>
    <w:p w14:paraId="7CB20AE6" w14:textId="77777777" w:rsidR="00523196" w:rsidRPr="0055345A" w:rsidRDefault="00523196" w:rsidP="00523196">
      <w:pPr>
        <w:spacing w:after="0" w:line="240" w:lineRule="auto"/>
        <w:contextualSpacing/>
        <w:rPr>
          <w:rFonts w:cs="Times New Roman"/>
          <w:b/>
          <w:bCs/>
          <w:szCs w:val="32"/>
        </w:rPr>
      </w:pPr>
    </w:p>
    <w:p w14:paraId="0F18C22C" w14:textId="555904ED" w:rsidR="00D31F9F" w:rsidRDefault="00D31F9F" w:rsidP="00523196">
      <w:pPr>
        <w:spacing w:after="0" w:line="240" w:lineRule="auto"/>
        <w:contextualSpacing/>
        <w:rPr>
          <w:rFonts w:cs="Times New Roman"/>
          <w:b/>
          <w:szCs w:val="24"/>
        </w:rPr>
      </w:pPr>
      <w:r w:rsidRPr="0055345A">
        <w:rPr>
          <w:rFonts w:cs="Times New Roman"/>
          <w:b/>
          <w:szCs w:val="24"/>
        </w:rPr>
        <w:t>Základní škola – 1. stupeň</w:t>
      </w:r>
    </w:p>
    <w:p w14:paraId="531EDD2D" w14:textId="77777777" w:rsidR="00523196" w:rsidRPr="0055345A" w:rsidRDefault="00523196" w:rsidP="00523196">
      <w:pPr>
        <w:spacing w:after="0" w:line="240" w:lineRule="auto"/>
        <w:contextualSpacing/>
        <w:rPr>
          <w:rFonts w:cs="Times New Roman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106"/>
        <w:gridCol w:w="3685"/>
        <w:gridCol w:w="2717"/>
      </w:tblGrid>
      <w:tr w:rsidR="00D31F9F" w:rsidRPr="0055345A" w14:paraId="2C277161" w14:textId="77777777" w:rsidTr="00523196">
        <w:trPr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43DDDE00" w14:textId="77777777" w:rsidR="00D31F9F" w:rsidRPr="0055345A" w:rsidRDefault="00D31F9F" w:rsidP="00523196">
            <w:pPr>
              <w:spacing w:after="0" w:line="240" w:lineRule="auto"/>
              <w:contextualSpacing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Titul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319A7730" w14:textId="77777777" w:rsidR="00D31F9F" w:rsidRPr="0055345A" w:rsidRDefault="00D31F9F" w:rsidP="00523196">
            <w:pPr>
              <w:spacing w:after="0" w:line="240" w:lineRule="auto"/>
              <w:contextualSpacing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Jméno a příjmení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0DDB2BAE" w14:textId="77777777" w:rsidR="00D31F9F" w:rsidRPr="0055345A" w:rsidRDefault="00D31F9F" w:rsidP="00523196">
            <w:pPr>
              <w:spacing w:after="0" w:line="240" w:lineRule="auto"/>
              <w:contextualSpacing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Aprobace</w:t>
            </w:r>
          </w:p>
        </w:tc>
      </w:tr>
      <w:tr w:rsidR="00D31F9F" w:rsidRPr="0055345A" w14:paraId="1E6B6F52" w14:textId="77777777" w:rsidTr="00523196">
        <w:trPr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54E70" w14:textId="77777777" w:rsidR="00D31F9F" w:rsidRPr="0055345A" w:rsidRDefault="00D31F9F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EDB02" w14:textId="6F4FA8C0" w:rsidR="00D31F9F" w:rsidRPr="0055345A" w:rsidRDefault="00446965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Iveta Čuháková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497AD" w14:textId="1A3DB4F9" w:rsidR="00D31F9F" w:rsidRPr="0055345A" w:rsidRDefault="00C2269C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1.</w:t>
            </w:r>
            <w:r w:rsidR="00D31F9F" w:rsidRPr="0055345A">
              <w:rPr>
                <w:rFonts w:cs="Times New Roman"/>
              </w:rPr>
              <w:t xml:space="preserve">st. </w:t>
            </w:r>
          </w:p>
        </w:tc>
      </w:tr>
      <w:tr w:rsidR="00D31F9F" w:rsidRPr="0055345A" w14:paraId="45F52C0D" w14:textId="77777777" w:rsidTr="00523196">
        <w:trPr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A4D8D" w14:textId="77777777" w:rsidR="00D31F9F" w:rsidRPr="0055345A" w:rsidRDefault="00D31F9F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DDF15" w14:textId="0ED63546" w:rsidR="00D31F9F" w:rsidRPr="0055345A" w:rsidRDefault="00446965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Monika Bočková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3FFB2" w14:textId="5027A3EB" w:rsidR="00D31F9F" w:rsidRPr="0055345A" w:rsidRDefault="00C2269C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1.</w:t>
            </w:r>
            <w:r w:rsidR="00D31F9F" w:rsidRPr="0055345A">
              <w:rPr>
                <w:rFonts w:cs="Times New Roman"/>
              </w:rPr>
              <w:t>st</w:t>
            </w:r>
            <w:r w:rsidR="007610B9" w:rsidRPr="0055345A">
              <w:rPr>
                <w:rFonts w:cs="Times New Roman"/>
              </w:rPr>
              <w:t>.</w:t>
            </w:r>
            <w:r w:rsidR="00D31F9F" w:rsidRPr="0055345A">
              <w:rPr>
                <w:rFonts w:cs="Times New Roman"/>
              </w:rPr>
              <w:t xml:space="preserve"> </w:t>
            </w:r>
          </w:p>
        </w:tc>
      </w:tr>
      <w:tr w:rsidR="00D31F9F" w:rsidRPr="0055345A" w14:paraId="4B2AB28F" w14:textId="77777777" w:rsidTr="00523196">
        <w:trPr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7C723" w14:textId="77777777" w:rsidR="00D31F9F" w:rsidRPr="0055345A" w:rsidRDefault="00D31F9F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F7071" w14:textId="6F7C0140" w:rsidR="00D31F9F" w:rsidRPr="0055345A" w:rsidRDefault="007734B0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>Věra Turecká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97A03" w14:textId="677786D1" w:rsidR="00D31F9F" w:rsidRPr="0055345A" w:rsidRDefault="00C2269C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1.</w:t>
            </w:r>
            <w:r w:rsidR="00D31F9F" w:rsidRPr="0055345A">
              <w:rPr>
                <w:rFonts w:cs="Times New Roman"/>
              </w:rPr>
              <w:t xml:space="preserve">st. </w:t>
            </w:r>
          </w:p>
        </w:tc>
      </w:tr>
      <w:tr w:rsidR="00D31F9F" w:rsidRPr="0055345A" w14:paraId="14BA8BE3" w14:textId="77777777" w:rsidTr="00523196">
        <w:trPr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10053" w14:textId="77777777" w:rsidR="00D31F9F" w:rsidRPr="0055345A" w:rsidRDefault="00D31F9F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Mgr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64AF7" w14:textId="7DD184E7" w:rsidR="00D31F9F" w:rsidRPr="0055345A" w:rsidRDefault="002C4593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Jana Kvitská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6C544" w14:textId="26BE6B06" w:rsidR="00D31F9F" w:rsidRPr="0055345A" w:rsidRDefault="00C2269C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1.</w:t>
            </w:r>
            <w:r w:rsidR="00E3671B" w:rsidRPr="0055345A">
              <w:rPr>
                <w:rFonts w:cs="Times New Roman"/>
              </w:rPr>
              <w:t>st.</w:t>
            </w:r>
          </w:p>
        </w:tc>
      </w:tr>
      <w:tr w:rsidR="006F7528" w:rsidRPr="0055345A" w14:paraId="13713C88" w14:textId="77777777" w:rsidTr="00523196">
        <w:trPr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F212F" w14:textId="50707911" w:rsidR="006F7528" w:rsidRPr="0055345A" w:rsidRDefault="006F7528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 xml:space="preserve">Mgr.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8D240" w14:textId="73FF3F58" w:rsidR="006F7528" w:rsidRPr="0055345A" w:rsidRDefault="006F7528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>Martina Koppová</w:t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6DAB6" w14:textId="607A15FE" w:rsidR="006F7528" w:rsidRPr="0055345A" w:rsidRDefault="006F7528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>1.st.</w:t>
            </w:r>
          </w:p>
        </w:tc>
      </w:tr>
    </w:tbl>
    <w:p w14:paraId="5BEE358E" w14:textId="1B6890F7" w:rsidR="00D31F9F" w:rsidRPr="0055345A" w:rsidRDefault="00F65A4E" w:rsidP="00523196">
      <w:pPr>
        <w:spacing w:after="0" w:line="240" w:lineRule="auto"/>
        <w:contextualSpacing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</w:t>
      </w:r>
    </w:p>
    <w:p w14:paraId="66DDBD49" w14:textId="6217E275" w:rsidR="00464322" w:rsidRDefault="00BB04B5" w:rsidP="00523196">
      <w:pPr>
        <w:spacing w:after="0" w:line="240" w:lineRule="auto"/>
        <w:contextualSpacing/>
        <w:rPr>
          <w:rFonts w:cs="Times New Roman"/>
          <w:b/>
          <w:bCs/>
          <w:szCs w:val="24"/>
        </w:rPr>
      </w:pPr>
      <w:r w:rsidRPr="0055345A">
        <w:rPr>
          <w:rFonts w:cs="Times New Roman"/>
          <w:b/>
          <w:bCs/>
          <w:szCs w:val="24"/>
        </w:rPr>
        <w:t>Zákl</w:t>
      </w:r>
      <w:r w:rsidR="00464322" w:rsidRPr="0055345A">
        <w:rPr>
          <w:rFonts w:cs="Times New Roman"/>
          <w:b/>
          <w:bCs/>
          <w:szCs w:val="24"/>
        </w:rPr>
        <w:t>adní škola – 2.</w:t>
      </w:r>
      <w:r w:rsidR="007610B9" w:rsidRPr="0055345A">
        <w:rPr>
          <w:rFonts w:cs="Times New Roman"/>
          <w:b/>
          <w:bCs/>
          <w:szCs w:val="24"/>
        </w:rPr>
        <w:t xml:space="preserve"> </w:t>
      </w:r>
      <w:r w:rsidR="00464322" w:rsidRPr="0055345A">
        <w:rPr>
          <w:rFonts w:cs="Times New Roman"/>
          <w:b/>
          <w:bCs/>
          <w:szCs w:val="24"/>
        </w:rPr>
        <w:t>stupeň</w:t>
      </w:r>
    </w:p>
    <w:p w14:paraId="49579DE9" w14:textId="77777777" w:rsidR="00523196" w:rsidRPr="0055345A" w:rsidRDefault="00523196" w:rsidP="00523196">
      <w:pPr>
        <w:spacing w:after="0" w:line="240" w:lineRule="auto"/>
        <w:contextualSpacing/>
        <w:rPr>
          <w:rFonts w:cs="Times New Roman"/>
          <w:b/>
          <w:bCs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59"/>
        <w:gridCol w:w="3685"/>
        <w:gridCol w:w="2835"/>
      </w:tblGrid>
      <w:tr w:rsidR="007F5EFA" w:rsidRPr="0055345A" w14:paraId="68232049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6DBB6DA4" w14:textId="77777777" w:rsidR="007F5EFA" w:rsidRPr="0055345A" w:rsidRDefault="007F5EFA" w:rsidP="00523196">
            <w:pPr>
              <w:spacing w:after="0" w:line="240" w:lineRule="auto"/>
              <w:contextualSpacing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Titul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4A6A1C12" w14:textId="77777777" w:rsidR="007F5EFA" w:rsidRPr="0055345A" w:rsidRDefault="007F5EFA" w:rsidP="00523196">
            <w:pPr>
              <w:spacing w:after="0" w:line="240" w:lineRule="auto"/>
              <w:contextualSpacing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Jméno a příjmení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63C3C32A" w14:textId="77777777" w:rsidR="007F5EFA" w:rsidRPr="0055345A" w:rsidRDefault="007F5EFA" w:rsidP="00523196">
            <w:pPr>
              <w:spacing w:after="0" w:line="240" w:lineRule="auto"/>
              <w:contextualSpacing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Aprobace</w:t>
            </w:r>
          </w:p>
        </w:tc>
      </w:tr>
      <w:tr w:rsidR="007F5EFA" w:rsidRPr="0055345A" w14:paraId="21688556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A7E4B" w14:textId="56E765CF" w:rsidR="007F5EFA" w:rsidRPr="0055345A" w:rsidRDefault="007F5EFA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  <w:r w:rsidR="00624DE5" w:rsidRPr="0055345A">
              <w:rPr>
                <w:rFonts w:cs="Times New Roman"/>
              </w:rPr>
              <w:t xml:space="preserve"> </w:t>
            </w:r>
            <w:r w:rsidR="004E2C2E" w:rsidRPr="0055345A">
              <w:rPr>
                <w:rFonts w:cs="Times New Roman"/>
              </w:rPr>
              <w:t>Bc</w:t>
            </w:r>
            <w:r w:rsidR="00624DE5" w:rsidRPr="0055345A">
              <w:rPr>
                <w:rFonts w:cs="Times New Roman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BBAB2" w14:textId="55BB4846" w:rsidR="007F5EFA" w:rsidRPr="0055345A" w:rsidRDefault="004E2C2E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Patricie Vondrková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60206" w14:textId="3988ED1C" w:rsidR="007F5EFA" w:rsidRPr="0055345A" w:rsidRDefault="004E2C2E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Aj</w:t>
            </w:r>
          </w:p>
        </w:tc>
      </w:tr>
      <w:tr w:rsidR="007F5EFA" w:rsidRPr="0055345A" w14:paraId="7D3C450A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80E81" w14:textId="77777777" w:rsidR="007F5EFA" w:rsidRPr="0055345A" w:rsidRDefault="007F5EFA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15A0E" w14:textId="7E808C0B" w:rsidR="007F5EFA" w:rsidRPr="0055345A" w:rsidRDefault="004E2C2E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Petr Němec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8BA34" w14:textId="2A7B7F7F" w:rsidR="007F5EFA" w:rsidRPr="0055345A" w:rsidRDefault="00B86253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M, </w:t>
            </w:r>
            <w:proofErr w:type="spellStart"/>
            <w:r w:rsidRPr="0055345A">
              <w:rPr>
                <w:rFonts w:cs="Times New Roman"/>
              </w:rPr>
              <w:t>Př</w:t>
            </w:r>
            <w:proofErr w:type="spellEnd"/>
            <w:r w:rsidRPr="0055345A">
              <w:rPr>
                <w:rFonts w:cs="Times New Roman"/>
              </w:rPr>
              <w:t xml:space="preserve">, </w:t>
            </w:r>
            <w:r w:rsidR="0075766B" w:rsidRPr="0055345A">
              <w:rPr>
                <w:rFonts w:cs="Times New Roman"/>
              </w:rPr>
              <w:t>Aj</w:t>
            </w:r>
            <w:r w:rsidRPr="0055345A">
              <w:rPr>
                <w:rFonts w:cs="Times New Roman"/>
              </w:rPr>
              <w:t xml:space="preserve">, </w:t>
            </w:r>
            <w:proofErr w:type="spellStart"/>
            <w:r w:rsidR="0075766B" w:rsidRPr="0055345A">
              <w:rPr>
                <w:rFonts w:cs="Times New Roman"/>
              </w:rPr>
              <w:t>Nj</w:t>
            </w:r>
            <w:proofErr w:type="spellEnd"/>
          </w:p>
        </w:tc>
      </w:tr>
      <w:tr w:rsidR="007F5EFA" w:rsidRPr="0055345A" w14:paraId="3C41F424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17D0F" w14:textId="77777777" w:rsidR="007F5EFA" w:rsidRPr="0055345A" w:rsidRDefault="007F5EFA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755A1" w14:textId="0AE43D7F" w:rsidR="007F5EFA" w:rsidRPr="0055345A" w:rsidRDefault="0075766B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Jaroslav Dvořáček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CEFA3" w14:textId="2BDFC6FA" w:rsidR="007F5EFA" w:rsidRPr="0055345A" w:rsidRDefault="008B3E00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proofErr w:type="spellStart"/>
            <w:r w:rsidRPr="0055345A">
              <w:rPr>
                <w:rFonts w:cs="Times New Roman"/>
              </w:rPr>
              <w:t>T</w:t>
            </w:r>
            <w:r w:rsidR="007610B9" w:rsidRPr="0055345A">
              <w:rPr>
                <w:rFonts w:cs="Times New Roman"/>
              </w:rPr>
              <w:t>v</w:t>
            </w:r>
            <w:proofErr w:type="spellEnd"/>
            <w:r w:rsidR="00B86253" w:rsidRPr="0055345A">
              <w:rPr>
                <w:rFonts w:cs="Times New Roman"/>
              </w:rPr>
              <w:t xml:space="preserve">, F, Z, </w:t>
            </w:r>
            <w:proofErr w:type="spellStart"/>
            <w:r w:rsidR="00B86253" w:rsidRPr="0055345A">
              <w:rPr>
                <w:rFonts w:cs="Times New Roman"/>
              </w:rPr>
              <w:t>Vz</w:t>
            </w:r>
            <w:proofErr w:type="spellEnd"/>
          </w:p>
        </w:tc>
      </w:tr>
      <w:tr w:rsidR="007F5EFA" w:rsidRPr="0055345A" w14:paraId="699D856A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FDE32" w14:textId="77777777" w:rsidR="007F5EFA" w:rsidRPr="0055345A" w:rsidRDefault="007F5EFA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C0B31" w14:textId="42A640A4" w:rsidR="007F5EFA" w:rsidRPr="0055345A" w:rsidRDefault="00C72D25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Veronika Ondrová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62746" w14:textId="3D6F6631" w:rsidR="007F5EFA" w:rsidRPr="0055345A" w:rsidRDefault="00B86253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proofErr w:type="spellStart"/>
            <w:proofErr w:type="gramStart"/>
            <w:r w:rsidRPr="0055345A">
              <w:rPr>
                <w:rFonts w:cs="Times New Roman"/>
              </w:rPr>
              <w:t>Př,</w:t>
            </w:r>
            <w:r w:rsidR="00C72D25" w:rsidRPr="0055345A">
              <w:rPr>
                <w:rFonts w:cs="Times New Roman"/>
              </w:rPr>
              <w:t>Ch</w:t>
            </w:r>
            <w:proofErr w:type="spellEnd"/>
            <w:proofErr w:type="gramEnd"/>
            <w:r w:rsidRPr="0055345A">
              <w:rPr>
                <w:rFonts w:cs="Times New Roman"/>
              </w:rPr>
              <w:t>, M</w:t>
            </w:r>
          </w:p>
        </w:tc>
      </w:tr>
      <w:tr w:rsidR="007F5EFA" w:rsidRPr="0055345A" w14:paraId="32D8C187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41D4E" w14:textId="77777777" w:rsidR="007F5EFA" w:rsidRPr="0055345A" w:rsidRDefault="007F5EFA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52575" w14:textId="3BC8FCFF" w:rsidR="007F5EFA" w:rsidRPr="0055345A" w:rsidRDefault="00C72D25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Jana Polnická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AD777" w14:textId="1774659A" w:rsidR="007F5EFA" w:rsidRPr="0055345A" w:rsidRDefault="00B86253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proofErr w:type="spellStart"/>
            <w:r w:rsidRPr="0055345A">
              <w:rPr>
                <w:rFonts w:cs="Times New Roman"/>
              </w:rPr>
              <w:t>Čj</w:t>
            </w:r>
            <w:proofErr w:type="spellEnd"/>
            <w:r w:rsidRPr="0055345A">
              <w:rPr>
                <w:rFonts w:cs="Times New Roman"/>
              </w:rPr>
              <w:t xml:space="preserve">, </w:t>
            </w:r>
            <w:proofErr w:type="spellStart"/>
            <w:r w:rsidR="00C72D25" w:rsidRPr="0055345A">
              <w:rPr>
                <w:rFonts w:cs="Times New Roman"/>
              </w:rPr>
              <w:t>V</w:t>
            </w:r>
            <w:r w:rsidR="00B66AEA" w:rsidRPr="0055345A">
              <w:rPr>
                <w:rFonts w:cs="Times New Roman"/>
              </w:rPr>
              <w:t>v</w:t>
            </w:r>
            <w:proofErr w:type="spellEnd"/>
          </w:p>
        </w:tc>
      </w:tr>
      <w:tr w:rsidR="007F5EFA" w:rsidRPr="0055345A" w14:paraId="643E9D53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534F4" w14:textId="4A70A107" w:rsidR="007F5EFA" w:rsidRPr="0055345A" w:rsidRDefault="00B66AEA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Ing.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D5778" w14:textId="576D521E" w:rsidR="007F5EFA" w:rsidRPr="0055345A" w:rsidRDefault="00B66AEA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Kateřina Hamerníková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186D7" w14:textId="679C906D" w:rsidR="007F5EFA" w:rsidRPr="0055345A" w:rsidRDefault="0008370F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D, M</w:t>
            </w:r>
            <w:r w:rsidR="00B86253" w:rsidRPr="0055345A">
              <w:rPr>
                <w:rFonts w:cs="Times New Roman"/>
              </w:rPr>
              <w:t xml:space="preserve">, Ov, </w:t>
            </w:r>
            <w:proofErr w:type="spellStart"/>
            <w:r w:rsidR="00B86253" w:rsidRPr="0055345A">
              <w:rPr>
                <w:rFonts w:cs="Times New Roman"/>
              </w:rPr>
              <w:t>Vl</w:t>
            </w:r>
            <w:proofErr w:type="spellEnd"/>
            <w:r w:rsidR="00B86253" w:rsidRPr="0055345A">
              <w:rPr>
                <w:rFonts w:cs="Times New Roman"/>
              </w:rPr>
              <w:t xml:space="preserve">, </w:t>
            </w:r>
            <w:proofErr w:type="spellStart"/>
            <w:r w:rsidR="00B86253" w:rsidRPr="0055345A">
              <w:rPr>
                <w:rFonts w:cs="Times New Roman"/>
              </w:rPr>
              <w:t>Přv</w:t>
            </w:r>
            <w:proofErr w:type="spellEnd"/>
          </w:p>
        </w:tc>
      </w:tr>
      <w:tr w:rsidR="007F5EFA" w:rsidRPr="0055345A" w14:paraId="67C4B4CA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67455" w14:textId="77777777" w:rsidR="007F5EFA" w:rsidRPr="0055345A" w:rsidRDefault="007F5EFA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Mgr.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9D265" w14:textId="36A66FE6" w:rsidR="007F5EFA" w:rsidRPr="0055345A" w:rsidRDefault="003A0221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 xml:space="preserve">Naděžda </w:t>
            </w:r>
            <w:r w:rsidR="00A70459">
              <w:rPr>
                <w:rFonts w:cs="Times New Roman"/>
              </w:rPr>
              <w:t>Matlas Smirnovová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94DA5" w14:textId="6EDCA420" w:rsidR="007F5EFA" w:rsidRPr="0055345A" w:rsidRDefault="00F438C7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Aj</w:t>
            </w:r>
            <w:r w:rsidR="00B86253" w:rsidRPr="0055345A">
              <w:rPr>
                <w:rFonts w:cs="Times New Roman"/>
              </w:rPr>
              <w:t xml:space="preserve">, </w:t>
            </w:r>
            <w:proofErr w:type="spellStart"/>
            <w:r w:rsidR="00A70459">
              <w:rPr>
                <w:rFonts w:cs="Times New Roman"/>
              </w:rPr>
              <w:t>Vv</w:t>
            </w:r>
            <w:proofErr w:type="spellEnd"/>
            <w:r w:rsidR="00A70459">
              <w:rPr>
                <w:rFonts w:cs="Times New Roman"/>
              </w:rPr>
              <w:t xml:space="preserve">, </w:t>
            </w:r>
            <w:proofErr w:type="spellStart"/>
            <w:r w:rsidR="00A70459">
              <w:rPr>
                <w:rFonts w:cs="Times New Roman"/>
              </w:rPr>
              <w:t>P</w:t>
            </w:r>
            <w:r w:rsidR="003F0EE7">
              <w:rPr>
                <w:rFonts w:cs="Times New Roman"/>
              </w:rPr>
              <w:t>č</w:t>
            </w:r>
            <w:proofErr w:type="spellEnd"/>
          </w:p>
        </w:tc>
      </w:tr>
      <w:tr w:rsidR="007F5EFA" w:rsidRPr="0055345A" w14:paraId="7CF10368" w14:textId="77777777" w:rsidTr="008677F2">
        <w:trPr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8A146" w14:textId="0E43BAF5" w:rsidR="007F5EFA" w:rsidRPr="0055345A" w:rsidRDefault="00F438C7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Ing.</w:t>
            </w:r>
            <w:proofErr w:type="gramStart"/>
            <w:r w:rsidR="007406D1">
              <w:rPr>
                <w:rFonts w:cs="Times New Roman"/>
              </w:rPr>
              <w:t xml:space="preserve">,  </w:t>
            </w:r>
            <w:proofErr w:type="spellStart"/>
            <w:r w:rsidR="007406D1">
              <w:rPr>
                <w:rFonts w:cs="Times New Roman"/>
              </w:rPr>
              <w:t>DiS</w:t>
            </w:r>
            <w:proofErr w:type="spellEnd"/>
            <w:r w:rsidR="007406D1">
              <w:rPr>
                <w:rFonts w:cs="Times New Roman"/>
              </w:rPr>
              <w:t>.</w:t>
            </w:r>
            <w:proofErr w:type="gram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F9F84" w14:textId="3EE92921" w:rsidR="007F5EFA" w:rsidRPr="0055345A" w:rsidRDefault="00F438C7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Tereza Suchá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787C9" w14:textId="67BC1FBB" w:rsidR="007F5EFA" w:rsidRPr="0055345A" w:rsidRDefault="007F5EFA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F</w:t>
            </w:r>
            <w:r w:rsidR="0008370F" w:rsidRPr="0055345A">
              <w:rPr>
                <w:rFonts w:cs="Times New Roman"/>
              </w:rPr>
              <w:t xml:space="preserve">, </w:t>
            </w:r>
            <w:proofErr w:type="spellStart"/>
            <w:r w:rsidR="0008370F" w:rsidRPr="0055345A">
              <w:rPr>
                <w:rFonts w:cs="Times New Roman"/>
              </w:rPr>
              <w:t>I</w:t>
            </w:r>
            <w:r w:rsidR="00B86253" w:rsidRPr="0055345A">
              <w:rPr>
                <w:rFonts w:cs="Times New Roman"/>
              </w:rPr>
              <w:t>nf</w:t>
            </w:r>
            <w:proofErr w:type="spellEnd"/>
            <w:r w:rsidR="003F0EE7">
              <w:rPr>
                <w:rFonts w:cs="Times New Roman"/>
              </w:rPr>
              <w:t xml:space="preserve">, </w:t>
            </w:r>
            <w:proofErr w:type="spellStart"/>
            <w:r w:rsidR="003F0EE7">
              <w:rPr>
                <w:rFonts w:cs="Times New Roman"/>
              </w:rPr>
              <w:t>Pv</w:t>
            </w:r>
            <w:proofErr w:type="spellEnd"/>
            <w:r w:rsidR="003F0EE7">
              <w:rPr>
                <w:rFonts w:cs="Times New Roman"/>
              </w:rPr>
              <w:t xml:space="preserve">, </w:t>
            </w:r>
            <w:proofErr w:type="spellStart"/>
            <w:r w:rsidR="003F0EE7">
              <w:rPr>
                <w:rFonts w:cs="Times New Roman"/>
              </w:rPr>
              <w:t>Sp</w:t>
            </w:r>
            <w:proofErr w:type="spellEnd"/>
            <w:r w:rsidR="003F0EE7">
              <w:rPr>
                <w:rFonts w:cs="Times New Roman"/>
              </w:rPr>
              <w:t xml:space="preserve">, </w:t>
            </w:r>
            <w:proofErr w:type="spellStart"/>
            <w:r w:rsidR="00651972">
              <w:rPr>
                <w:rFonts w:cs="Times New Roman"/>
              </w:rPr>
              <w:t>Vz</w:t>
            </w:r>
            <w:proofErr w:type="spellEnd"/>
            <w:r w:rsidR="00EF6949">
              <w:rPr>
                <w:rFonts w:cs="Times New Roman"/>
              </w:rPr>
              <w:t xml:space="preserve">, </w:t>
            </w:r>
            <w:proofErr w:type="spellStart"/>
            <w:r w:rsidR="00EF6949">
              <w:rPr>
                <w:rFonts w:cs="Times New Roman"/>
              </w:rPr>
              <w:t>Vv</w:t>
            </w:r>
            <w:proofErr w:type="spellEnd"/>
          </w:p>
        </w:tc>
      </w:tr>
    </w:tbl>
    <w:p w14:paraId="241A5EA4" w14:textId="77777777" w:rsidR="00BB04B5" w:rsidRPr="0055345A" w:rsidRDefault="00BB04B5" w:rsidP="00523196">
      <w:pPr>
        <w:spacing w:after="0" w:line="240" w:lineRule="auto"/>
        <w:contextualSpacing/>
        <w:rPr>
          <w:rFonts w:cs="Times New Roman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644"/>
        <w:gridCol w:w="2835"/>
      </w:tblGrid>
      <w:tr w:rsidR="00BB04B5" w:rsidRPr="0055345A" w14:paraId="3EBC49D3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22AD74A0" w14:textId="77777777" w:rsidR="00BB04B5" w:rsidRPr="0055345A" w:rsidRDefault="00BB04B5" w:rsidP="00523196">
            <w:pPr>
              <w:spacing w:after="0" w:line="240" w:lineRule="auto"/>
              <w:contextualSpacing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Asistenti pedagoga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735FD6B1" w14:textId="77777777" w:rsidR="00BB04B5" w:rsidRPr="0055345A" w:rsidRDefault="00BB04B5" w:rsidP="00523196">
            <w:pPr>
              <w:spacing w:after="0" w:line="240" w:lineRule="auto"/>
              <w:contextualSpacing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Pracovník</w:t>
            </w:r>
          </w:p>
        </w:tc>
      </w:tr>
      <w:tr w:rsidR="00BB04B5" w:rsidRPr="0055345A" w14:paraId="6E696C4B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8F180" w14:textId="77777777" w:rsidR="00BB04B5" w:rsidRPr="0055345A" w:rsidRDefault="00BB04B5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Asistentka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5B123" w14:textId="5E0D2C53" w:rsidR="00BB04B5" w:rsidRPr="0055345A" w:rsidRDefault="00BB04B5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Lucie Hanusová</w:t>
            </w:r>
          </w:p>
        </w:tc>
      </w:tr>
      <w:tr w:rsidR="00BB04B5" w:rsidRPr="0055345A" w14:paraId="5A71599F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C7E9E" w14:textId="77777777" w:rsidR="00BB04B5" w:rsidRPr="0055345A" w:rsidRDefault="00BB04B5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Asistentka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25987" w14:textId="528FADD1" w:rsidR="00BB04B5" w:rsidRPr="0055345A" w:rsidRDefault="00930D43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>
              <w:rPr>
                <w:rFonts w:cs="Times New Roman"/>
              </w:rPr>
              <w:t xml:space="preserve">Lenka </w:t>
            </w:r>
            <w:proofErr w:type="spellStart"/>
            <w:r w:rsidR="00CE0B02">
              <w:rPr>
                <w:rFonts w:cs="Times New Roman"/>
              </w:rPr>
              <w:t>W</w:t>
            </w:r>
            <w:r>
              <w:rPr>
                <w:rFonts w:cs="Times New Roman"/>
              </w:rPr>
              <w:t>aldová</w:t>
            </w:r>
            <w:proofErr w:type="spellEnd"/>
          </w:p>
        </w:tc>
      </w:tr>
      <w:tr w:rsidR="00A86FC5" w:rsidRPr="0055345A" w14:paraId="6CB291CC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0190C" w14:textId="784AD64F" w:rsidR="00A86FC5" w:rsidRPr="0055345A" w:rsidRDefault="00A86FC5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Asistentka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DC670" w14:textId="5C0F866A" w:rsidR="00A86FC5" w:rsidRPr="0055345A" w:rsidRDefault="00A86FC5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Lenka Urbanová</w:t>
            </w:r>
          </w:p>
        </w:tc>
      </w:tr>
      <w:tr w:rsidR="0008370F" w:rsidRPr="0055345A" w14:paraId="10AA41DF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CBC59" w14:textId="2DA0B377" w:rsidR="0008370F" w:rsidRPr="0055345A" w:rsidRDefault="0008370F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>Asistentka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287A2" w14:textId="7A8CA0A5" w:rsidR="0008370F" w:rsidRPr="0055345A" w:rsidRDefault="0008370F" w:rsidP="00523196">
            <w:pPr>
              <w:spacing w:after="0" w:line="240" w:lineRule="auto"/>
              <w:contextualSpacing/>
              <w:rPr>
                <w:rFonts w:cs="Times New Roman"/>
              </w:rPr>
            </w:pPr>
            <w:r w:rsidRPr="0055345A">
              <w:rPr>
                <w:rFonts w:cs="Times New Roman"/>
              </w:rPr>
              <w:t xml:space="preserve">Petra </w:t>
            </w:r>
            <w:r w:rsidR="007D709A" w:rsidRPr="0055345A">
              <w:rPr>
                <w:rFonts w:cs="Times New Roman"/>
              </w:rPr>
              <w:t>Fišerová</w:t>
            </w:r>
          </w:p>
        </w:tc>
      </w:tr>
      <w:tr w:rsidR="00061853" w:rsidRPr="0055345A" w14:paraId="6EC9AEBB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09FA4B44" w14:textId="77777777" w:rsidR="00061853" w:rsidRPr="0055345A" w:rsidRDefault="00061853" w:rsidP="00523196">
            <w:pPr>
              <w:spacing w:after="0" w:line="240" w:lineRule="auto"/>
              <w:contextualSpacing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Školní družina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77772"/>
          </w:tcPr>
          <w:p w14:paraId="622634EF" w14:textId="77777777" w:rsidR="00061853" w:rsidRPr="0055345A" w:rsidRDefault="00061853" w:rsidP="00523196">
            <w:pPr>
              <w:spacing w:after="0" w:line="240" w:lineRule="auto"/>
              <w:contextualSpacing/>
              <w:rPr>
                <w:rFonts w:cs="Times New Roman"/>
                <w:b/>
                <w:bCs/>
              </w:rPr>
            </w:pPr>
            <w:r w:rsidRPr="0055345A">
              <w:rPr>
                <w:rFonts w:cs="Times New Roman"/>
                <w:b/>
                <w:bCs/>
              </w:rPr>
              <w:t>Pracovnice</w:t>
            </w:r>
          </w:p>
        </w:tc>
      </w:tr>
      <w:tr w:rsidR="00061853" w:rsidRPr="0055345A" w14:paraId="094BAB73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12A14" w14:textId="77777777" w:rsidR="00061853" w:rsidRPr="0055345A" w:rsidRDefault="00061853" w:rsidP="00523196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Vychovatelka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81BB4" w14:textId="202289FC" w:rsidR="00061853" w:rsidRPr="0055345A" w:rsidRDefault="00930D43" w:rsidP="00523196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Renáta </w:t>
            </w:r>
            <w:r w:rsidR="00222B57">
              <w:rPr>
                <w:rFonts w:cs="Times New Roman"/>
                <w:szCs w:val="24"/>
              </w:rPr>
              <w:t>Nováková</w:t>
            </w:r>
          </w:p>
        </w:tc>
      </w:tr>
      <w:tr w:rsidR="00061853" w:rsidRPr="0055345A" w14:paraId="2BB107B2" w14:textId="77777777" w:rsidTr="00C753D7">
        <w:trPr>
          <w:jc w:val="center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D1333" w14:textId="77777777" w:rsidR="00061853" w:rsidRPr="0055345A" w:rsidRDefault="00061853" w:rsidP="00523196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Vychovatelka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65CC0" w14:textId="77777777" w:rsidR="00061853" w:rsidRPr="0055345A" w:rsidRDefault="00061853" w:rsidP="00523196">
            <w:pPr>
              <w:spacing w:after="0" w:line="240" w:lineRule="auto"/>
              <w:contextualSpacing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Simona Mutinová</w:t>
            </w:r>
          </w:p>
        </w:tc>
      </w:tr>
    </w:tbl>
    <w:p w14:paraId="289EBDFE" w14:textId="77777777" w:rsidR="004937C2" w:rsidRDefault="004937C2" w:rsidP="00523196">
      <w:pPr>
        <w:spacing w:after="0" w:line="240" w:lineRule="auto"/>
        <w:contextualSpacing/>
        <w:rPr>
          <w:rStyle w:val="Siln"/>
          <w:rFonts w:ascii="Times New Roman" w:hAnsi="Times New Roman" w:cs="Times New Roman"/>
        </w:rPr>
      </w:pPr>
    </w:p>
    <w:p w14:paraId="1CA08578" w14:textId="77777777" w:rsidR="00523196" w:rsidRDefault="00523196" w:rsidP="00042A1D">
      <w:pPr>
        <w:spacing w:after="120" w:line="360" w:lineRule="auto"/>
        <w:rPr>
          <w:rStyle w:val="Siln"/>
          <w:rFonts w:ascii="Times New Roman" w:hAnsi="Times New Roman" w:cs="Times New Roman"/>
        </w:rPr>
      </w:pPr>
    </w:p>
    <w:p w14:paraId="57A2FCBD" w14:textId="637BBA22" w:rsidR="00061853" w:rsidRPr="0055345A" w:rsidRDefault="00061853" w:rsidP="00042A1D">
      <w:pPr>
        <w:spacing w:after="120" w:line="360" w:lineRule="auto"/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t>Personální údaje</w:t>
      </w:r>
    </w:p>
    <w:p w14:paraId="3BA103AF" w14:textId="36D94472" w:rsidR="00061853" w:rsidRPr="0055345A" w:rsidRDefault="00061853" w:rsidP="00042A1D">
      <w:pPr>
        <w:spacing w:after="120" w:line="360" w:lineRule="auto"/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t>Ve školním roce 202</w:t>
      </w:r>
      <w:r w:rsidR="00917240">
        <w:rPr>
          <w:rStyle w:val="Siln"/>
          <w:rFonts w:ascii="Times New Roman" w:hAnsi="Times New Roman" w:cs="Times New Roman"/>
        </w:rPr>
        <w:t>4</w:t>
      </w:r>
      <w:r w:rsidRPr="0055345A">
        <w:rPr>
          <w:rStyle w:val="Siln"/>
          <w:rFonts w:ascii="Times New Roman" w:hAnsi="Times New Roman" w:cs="Times New Roman"/>
        </w:rPr>
        <w:t>/202</w:t>
      </w:r>
      <w:r w:rsidR="00917240">
        <w:rPr>
          <w:rStyle w:val="Siln"/>
          <w:rFonts w:ascii="Times New Roman" w:hAnsi="Times New Roman" w:cs="Times New Roman"/>
        </w:rPr>
        <w:t>5</w:t>
      </w:r>
      <w:r w:rsidRPr="0055345A">
        <w:rPr>
          <w:rStyle w:val="Siln"/>
          <w:rFonts w:ascii="Times New Roman" w:hAnsi="Times New Roman" w:cs="Times New Roman"/>
        </w:rPr>
        <w:t xml:space="preserve"> pracovalo na škole celkem:</w:t>
      </w:r>
    </w:p>
    <w:p w14:paraId="2B17191B" w14:textId="12790BDE" w:rsidR="00061853" w:rsidRPr="0055345A" w:rsidRDefault="00061853" w:rsidP="00042A1D">
      <w:pPr>
        <w:pStyle w:val="Odstavecseseznamem"/>
        <w:numPr>
          <w:ilvl w:val="0"/>
          <w:numId w:val="20"/>
        </w:numPr>
        <w:spacing w:after="120" w:line="360" w:lineRule="auto"/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1</w:t>
      </w:r>
      <w:r w:rsidR="00BA6803">
        <w:rPr>
          <w:rFonts w:cs="Times New Roman"/>
          <w:szCs w:val="24"/>
        </w:rPr>
        <w:t>3</w:t>
      </w:r>
      <w:r w:rsidRPr="0055345A">
        <w:rPr>
          <w:rFonts w:cs="Times New Roman"/>
          <w:szCs w:val="24"/>
        </w:rPr>
        <w:t xml:space="preserve"> pedagogů</w:t>
      </w:r>
    </w:p>
    <w:p w14:paraId="302AF40E" w14:textId="1580EB11" w:rsidR="00061853" w:rsidRDefault="00022FFA" w:rsidP="00042A1D">
      <w:pPr>
        <w:pStyle w:val="Odstavecseseznamem"/>
        <w:numPr>
          <w:ilvl w:val="0"/>
          <w:numId w:val="20"/>
        </w:numPr>
        <w:spacing w:after="120" w:line="360" w:lineRule="auto"/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2 </w:t>
      </w:r>
      <w:r w:rsidR="00061853" w:rsidRPr="0055345A">
        <w:rPr>
          <w:rFonts w:cs="Times New Roman"/>
          <w:szCs w:val="24"/>
        </w:rPr>
        <w:t>vychovatelky</w:t>
      </w:r>
    </w:p>
    <w:p w14:paraId="636C5963" w14:textId="244C8088" w:rsidR="00BA6803" w:rsidRPr="0055345A" w:rsidRDefault="00BA6803" w:rsidP="00042A1D">
      <w:pPr>
        <w:pStyle w:val="Odstavecseseznamem"/>
        <w:numPr>
          <w:ilvl w:val="0"/>
          <w:numId w:val="20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1 asistent ředitelky</w:t>
      </w:r>
    </w:p>
    <w:p w14:paraId="7AE18F5B" w14:textId="77777777" w:rsidR="00061853" w:rsidRPr="0055345A" w:rsidRDefault="00061853" w:rsidP="00042A1D">
      <w:pPr>
        <w:pStyle w:val="Odstavecseseznamem"/>
        <w:numPr>
          <w:ilvl w:val="0"/>
          <w:numId w:val="20"/>
        </w:numPr>
        <w:spacing w:after="120" w:line="360" w:lineRule="auto"/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2 uklízečky</w:t>
      </w:r>
    </w:p>
    <w:p w14:paraId="3A4580D5" w14:textId="77777777" w:rsidR="00061853" w:rsidRPr="0055345A" w:rsidRDefault="00061853" w:rsidP="00042A1D">
      <w:pPr>
        <w:pStyle w:val="Odstavecseseznamem"/>
        <w:numPr>
          <w:ilvl w:val="0"/>
          <w:numId w:val="20"/>
        </w:numPr>
        <w:spacing w:after="120" w:line="360" w:lineRule="auto"/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1 školník</w:t>
      </w:r>
    </w:p>
    <w:p w14:paraId="176C3F14" w14:textId="77777777" w:rsidR="00061853" w:rsidRDefault="00061853" w:rsidP="00042A1D">
      <w:pPr>
        <w:pStyle w:val="Odstavecseseznamem"/>
        <w:numPr>
          <w:ilvl w:val="0"/>
          <w:numId w:val="20"/>
        </w:numPr>
        <w:spacing w:after="120" w:line="360" w:lineRule="auto"/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1 ekonomka školy</w:t>
      </w:r>
    </w:p>
    <w:p w14:paraId="1236833D" w14:textId="56D32484" w:rsidR="00BE584F" w:rsidRPr="0055345A" w:rsidRDefault="00BE584F" w:rsidP="00042A1D">
      <w:pPr>
        <w:pStyle w:val="Odstavecseseznamem"/>
        <w:numPr>
          <w:ilvl w:val="0"/>
          <w:numId w:val="20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1 účetní</w:t>
      </w:r>
    </w:p>
    <w:p w14:paraId="0014A512" w14:textId="0A6B70DC" w:rsidR="00061853" w:rsidRPr="0055345A" w:rsidRDefault="00061853" w:rsidP="00042A1D">
      <w:pPr>
        <w:pStyle w:val="Odstavecseseznamem"/>
        <w:numPr>
          <w:ilvl w:val="0"/>
          <w:numId w:val="20"/>
        </w:numPr>
        <w:spacing w:after="120" w:line="360" w:lineRule="auto"/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4 pracovnice školní jídelny</w:t>
      </w:r>
    </w:p>
    <w:p w14:paraId="4C558CB2" w14:textId="46427FC8" w:rsidR="00F012A7" w:rsidRPr="0055345A" w:rsidRDefault="00022FFA" w:rsidP="00042A1D">
      <w:pPr>
        <w:pStyle w:val="Odstavecseseznamem"/>
        <w:numPr>
          <w:ilvl w:val="0"/>
          <w:numId w:val="20"/>
        </w:numPr>
        <w:spacing w:after="120" w:line="360" w:lineRule="auto"/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 xml:space="preserve">4 </w:t>
      </w:r>
      <w:r w:rsidR="00F012A7" w:rsidRPr="0055345A">
        <w:rPr>
          <w:rFonts w:cs="Times New Roman"/>
          <w:szCs w:val="24"/>
        </w:rPr>
        <w:t>asistentky pedagoga</w:t>
      </w:r>
    </w:p>
    <w:p w14:paraId="002CFD38" w14:textId="7ED8D6B5" w:rsidR="00022FFA" w:rsidRPr="0055345A" w:rsidRDefault="00022FFA" w:rsidP="00042A1D">
      <w:pPr>
        <w:pStyle w:val="Odstavecseseznamem"/>
        <w:numPr>
          <w:ilvl w:val="0"/>
          <w:numId w:val="20"/>
        </w:numPr>
        <w:spacing w:after="120" w:line="360" w:lineRule="auto"/>
        <w:rPr>
          <w:rFonts w:cs="Times New Roman"/>
          <w:szCs w:val="24"/>
        </w:rPr>
      </w:pPr>
      <w:r w:rsidRPr="0055345A">
        <w:rPr>
          <w:rFonts w:cs="Times New Roman"/>
          <w:szCs w:val="24"/>
        </w:rPr>
        <w:t>1 speciální pedagog</w:t>
      </w:r>
    </w:p>
    <w:p w14:paraId="330D5D29" w14:textId="5FD8F271" w:rsidR="00061853" w:rsidRPr="0055345A" w:rsidRDefault="00061853" w:rsidP="00042A1D">
      <w:pPr>
        <w:spacing w:after="120" w:line="360" w:lineRule="auto"/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t xml:space="preserve">Celkem: </w:t>
      </w:r>
      <w:r w:rsidR="00BA7917">
        <w:rPr>
          <w:rStyle w:val="Siln"/>
          <w:rFonts w:ascii="Times New Roman" w:hAnsi="Times New Roman" w:cs="Times New Roman"/>
        </w:rPr>
        <w:t>30</w:t>
      </w:r>
      <w:r w:rsidRPr="0055345A">
        <w:rPr>
          <w:rStyle w:val="Siln"/>
          <w:rFonts w:ascii="Times New Roman" w:hAnsi="Times New Roman" w:cs="Times New Roman"/>
        </w:rPr>
        <w:t xml:space="preserve"> pracovníků </w:t>
      </w:r>
    </w:p>
    <w:p w14:paraId="76C5FF9A" w14:textId="77777777" w:rsidR="007F4427" w:rsidRDefault="007F4427" w:rsidP="00042A1D">
      <w:pPr>
        <w:spacing w:after="120" w:line="360" w:lineRule="auto"/>
        <w:rPr>
          <w:rFonts w:cs="Times New Roman"/>
          <w:sz w:val="20"/>
          <w:szCs w:val="20"/>
        </w:rPr>
      </w:pPr>
    </w:p>
    <w:p w14:paraId="64C05E07" w14:textId="6795D791" w:rsidR="00202116" w:rsidRPr="00523196" w:rsidRDefault="007F4427" w:rsidP="00523196">
      <w:pPr>
        <w:spacing w:after="120" w:line="360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</w:p>
    <w:p w14:paraId="38530046" w14:textId="576805FF" w:rsidR="00BB2939" w:rsidRPr="0055345A" w:rsidRDefault="0015392A" w:rsidP="007A1716">
      <w:pPr>
        <w:pStyle w:val="Nadpis1"/>
      </w:pPr>
      <w:bookmarkStart w:id="8" w:name="_Toc210910974"/>
      <w:r w:rsidRPr="0055345A">
        <w:lastRenderedPageBreak/>
        <w:t xml:space="preserve">4 </w:t>
      </w:r>
      <w:r w:rsidR="004926E9" w:rsidRPr="0055345A">
        <w:t>Údaje o zápisu k povinné školní docházce a o rozmístění</w:t>
      </w:r>
      <w:r w:rsidR="00D967EC" w:rsidRPr="0055345A">
        <w:t xml:space="preserve"> vycházejících žáků</w:t>
      </w:r>
      <w:bookmarkEnd w:id="8"/>
    </w:p>
    <w:p w14:paraId="2C8E99A9" w14:textId="78765FD5" w:rsidR="001D70DB" w:rsidRDefault="007406D1" w:rsidP="007A1716">
      <w:pPr>
        <w:pStyle w:val="Nadpis2"/>
        <w:rPr>
          <w:sz w:val="16"/>
          <w:szCs w:val="16"/>
        </w:rPr>
      </w:pPr>
      <w:bookmarkStart w:id="9" w:name="_Toc210910975"/>
      <w:r>
        <w:t xml:space="preserve">4.1 </w:t>
      </w:r>
      <w:r w:rsidR="00D967EC" w:rsidRPr="0055345A">
        <w:t>Ú</w:t>
      </w:r>
      <w:r w:rsidR="00731B7E" w:rsidRPr="0055345A">
        <w:t xml:space="preserve">daje o zápisu k povinné školní docházce </w:t>
      </w:r>
      <w:r w:rsidR="00BA18B2" w:rsidRPr="0055345A">
        <w:t>a k předškolnímu vzdělávání</w:t>
      </w:r>
      <w:bookmarkEnd w:id="9"/>
    </w:p>
    <w:p w14:paraId="259BA500" w14:textId="2B38504D" w:rsidR="0081476D" w:rsidRPr="0055345A" w:rsidRDefault="001D70DB" w:rsidP="00042A1D">
      <w:pPr>
        <w:spacing w:after="120" w:line="360" w:lineRule="auto"/>
        <w:rPr>
          <w:rFonts w:cs="Times New Roman"/>
        </w:rPr>
      </w:pPr>
      <w:r w:rsidRPr="0055345A">
        <w:rPr>
          <w:rFonts w:cs="Times New Roman"/>
        </w:rPr>
        <w:t xml:space="preserve">K povinné školní docházce </w:t>
      </w:r>
      <w:r w:rsidR="00D4665E" w:rsidRPr="0055345A">
        <w:rPr>
          <w:rFonts w:cs="Times New Roman"/>
        </w:rPr>
        <w:t xml:space="preserve">pro rok </w:t>
      </w:r>
      <w:r w:rsidR="00EE17D1" w:rsidRPr="0055345A">
        <w:rPr>
          <w:rFonts w:cs="Times New Roman"/>
        </w:rPr>
        <w:t>202</w:t>
      </w:r>
      <w:r w:rsidR="00672328">
        <w:rPr>
          <w:rFonts w:cs="Times New Roman"/>
        </w:rPr>
        <w:t>4</w:t>
      </w:r>
      <w:r w:rsidR="00EE17D1" w:rsidRPr="0055345A">
        <w:rPr>
          <w:rFonts w:cs="Times New Roman"/>
        </w:rPr>
        <w:t>/2</w:t>
      </w:r>
      <w:r w:rsidR="00672328">
        <w:rPr>
          <w:rFonts w:cs="Times New Roman"/>
        </w:rPr>
        <w:t>5</w:t>
      </w:r>
      <w:r w:rsidR="00EE17D1" w:rsidRPr="0055345A">
        <w:rPr>
          <w:rFonts w:cs="Times New Roman"/>
        </w:rPr>
        <w:t xml:space="preserve"> bylo zapsáno </w:t>
      </w:r>
      <w:r w:rsidR="002C1BC4" w:rsidRPr="0055345A">
        <w:rPr>
          <w:rFonts w:cs="Times New Roman"/>
        </w:rPr>
        <w:t>2</w:t>
      </w:r>
      <w:r w:rsidR="00022FFA" w:rsidRPr="0055345A">
        <w:rPr>
          <w:rFonts w:cs="Times New Roman"/>
        </w:rPr>
        <w:t>8</w:t>
      </w:r>
      <w:r w:rsidR="002C1BC4" w:rsidRPr="0055345A">
        <w:rPr>
          <w:rFonts w:cs="Times New Roman"/>
        </w:rPr>
        <w:t xml:space="preserve"> žáků z toho </w:t>
      </w:r>
      <w:r w:rsidR="00022FFA" w:rsidRPr="0055345A">
        <w:rPr>
          <w:rFonts w:cs="Times New Roman"/>
        </w:rPr>
        <w:t>15</w:t>
      </w:r>
      <w:r w:rsidR="003C3126" w:rsidRPr="0055345A">
        <w:rPr>
          <w:rFonts w:cs="Times New Roman"/>
        </w:rPr>
        <w:t xml:space="preserve"> chlapců a</w:t>
      </w:r>
      <w:r w:rsidR="00281B76" w:rsidRPr="0055345A">
        <w:rPr>
          <w:rFonts w:cs="Times New Roman"/>
        </w:rPr>
        <w:t xml:space="preserve"> 1</w:t>
      </w:r>
      <w:r w:rsidR="00022FFA" w:rsidRPr="0055345A">
        <w:rPr>
          <w:rFonts w:cs="Times New Roman"/>
        </w:rPr>
        <w:t>3</w:t>
      </w:r>
      <w:r w:rsidR="00281B76" w:rsidRPr="0055345A">
        <w:rPr>
          <w:rFonts w:cs="Times New Roman"/>
        </w:rPr>
        <w:t xml:space="preserve"> dívek</w:t>
      </w:r>
      <w:r w:rsidR="006D2C11" w:rsidRPr="0055345A">
        <w:rPr>
          <w:rFonts w:cs="Times New Roman"/>
        </w:rPr>
        <w:t xml:space="preserve">. </w:t>
      </w:r>
      <w:r w:rsidR="00564D68" w:rsidRPr="0055345A">
        <w:rPr>
          <w:rFonts w:cs="Times New Roman"/>
        </w:rPr>
        <w:t xml:space="preserve"> Na základě doporučení PPP b</w:t>
      </w:r>
      <w:r w:rsidR="00AE591B" w:rsidRPr="0055345A">
        <w:rPr>
          <w:rFonts w:cs="Times New Roman"/>
        </w:rPr>
        <w:t>yl</w:t>
      </w:r>
      <w:r w:rsidR="00086BF3">
        <w:rPr>
          <w:rFonts w:cs="Times New Roman"/>
        </w:rPr>
        <w:t>y</w:t>
      </w:r>
      <w:r w:rsidR="00AE591B" w:rsidRPr="0055345A">
        <w:rPr>
          <w:rFonts w:cs="Times New Roman"/>
        </w:rPr>
        <w:t xml:space="preserve"> udělen</w:t>
      </w:r>
      <w:r w:rsidR="00086BF3">
        <w:rPr>
          <w:rFonts w:cs="Times New Roman"/>
        </w:rPr>
        <w:t>y</w:t>
      </w:r>
      <w:r w:rsidR="00AE591B" w:rsidRPr="0055345A">
        <w:rPr>
          <w:rFonts w:cs="Times New Roman"/>
        </w:rPr>
        <w:t xml:space="preserve"> </w:t>
      </w:r>
      <w:r w:rsidR="00022FFA" w:rsidRPr="0055345A">
        <w:rPr>
          <w:rFonts w:cs="Times New Roman"/>
        </w:rPr>
        <w:t xml:space="preserve">2 </w:t>
      </w:r>
      <w:r w:rsidR="0055345A" w:rsidRPr="0055345A">
        <w:rPr>
          <w:rFonts w:cs="Times New Roman"/>
        </w:rPr>
        <w:t>odklady</w:t>
      </w:r>
      <w:r w:rsidR="00AE591B" w:rsidRPr="0055345A">
        <w:rPr>
          <w:rFonts w:cs="Times New Roman"/>
        </w:rPr>
        <w:t>.</w:t>
      </w:r>
    </w:p>
    <w:p w14:paraId="2F2204D9" w14:textId="7E312826" w:rsidR="00E116DE" w:rsidRPr="0055345A" w:rsidRDefault="007406D1" w:rsidP="007A1716">
      <w:pPr>
        <w:pStyle w:val="Nadpis2"/>
      </w:pPr>
      <w:bookmarkStart w:id="10" w:name="_Toc210910976"/>
      <w:r>
        <w:t xml:space="preserve">4.2 </w:t>
      </w:r>
      <w:r w:rsidR="0081476D" w:rsidRPr="0055345A">
        <w:t>Údaje o rozmístění vycházejících žáků</w:t>
      </w:r>
      <w:bookmarkEnd w:id="10"/>
    </w:p>
    <w:p w14:paraId="3E8E4849" w14:textId="389995D4" w:rsidR="00E116DE" w:rsidRDefault="00AB2734" w:rsidP="00523196">
      <w:pPr>
        <w:pStyle w:val="Zkladntextodsazen"/>
        <w:spacing w:after="0" w:line="240" w:lineRule="auto"/>
        <w:ind w:left="0"/>
        <w:jc w:val="left"/>
        <w:rPr>
          <w:rStyle w:val="Siln"/>
          <w:rFonts w:ascii="Times New Roman" w:hAnsi="Times New Roman" w:cs="Times New Roman"/>
        </w:rPr>
      </w:pPr>
      <w:r w:rsidRPr="0055345A">
        <w:rPr>
          <w:rStyle w:val="Siln"/>
          <w:rFonts w:ascii="Times New Roman" w:hAnsi="Times New Roman" w:cs="Times New Roman"/>
        </w:rPr>
        <w:br/>
      </w:r>
      <w:r w:rsidR="00E116DE" w:rsidRPr="0055345A">
        <w:rPr>
          <w:rStyle w:val="Siln"/>
          <w:rFonts w:ascii="Times New Roman" w:hAnsi="Times New Roman" w:cs="Times New Roman"/>
        </w:rPr>
        <w:t xml:space="preserve">Přehled vycházejících žáků ve školním roce </w:t>
      </w:r>
      <w:r w:rsidR="006C7A86" w:rsidRPr="0055345A">
        <w:rPr>
          <w:rStyle w:val="Siln"/>
          <w:rFonts w:ascii="Times New Roman" w:hAnsi="Times New Roman" w:cs="Times New Roman"/>
        </w:rPr>
        <w:t>202</w:t>
      </w:r>
      <w:r w:rsidR="00926BEF">
        <w:rPr>
          <w:rStyle w:val="Siln"/>
          <w:rFonts w:ascii="Times New Roman" w:hAnsi="Times New Roman" w:cs="Times New Roman"/>
        </w:rPr>
        <w:t>4</w:t>
      </w:r>
      <w:r w:rsidR="006C7A86" w:rsidRPr="0055345A">
        <w:rPr>
          <w:rStyle w:val="Siln"/>
          <w:rFonts w:ascii="Times New Roman" w:hAnsi="Times New Roman" w:cs="Times New Roman"/>
        </w:rPr>
        <w:t>–202</w:t>
      </w:r>
      <w:r w:rsidR="00926BEF">
        <w:rPr>
          <w:rStyle w:val="Siln"/>
          <w:rFonts w:ascii="Times New Roman" w:hAnsi="Times New Roman" w:cs="Times New Roman"/>
        </w:rPr>
        <w:t>5</w:t>
      </w:r>
    </w:p>
    <w:p w14:paraId="7715BA4F" w14:textId="77777777" w:rsidR="00523196" w:rsidRPr="0055345A" w:rsidRDefault="00523196" w:rsidP="00A9382D">
      <w:pPr>
        <w:pStyle w:val="Zkladntextodsazen"/>
        <w:spacing w:after="0" w:line="240" w:lineRule="auto"/>
        <w:ind w:left="0"/>
        <w:jc w:val="left"/>
        <w:rPr>
          <w:rFonts w:cs="Times New Roman"/>
          <w:b/>
          <w:bCs/>
          <w:szCs w:val="32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8897"/>
        <w:gridCol w:w="425"/>
      </w:tblGrid>
      <w:tr w:rsidR="00E116DE" w:rsidRPr="0055345A" w14:paraId="6ADE8B70" w14:textId="77777777" w:rsidTr="008677F2">
        <w:tc>
          <w:tcPr>
            <w:tcW w:w="8897" w:type="dxa"/>
          </w:tcPr>
          <w:p w14:paraId="7377E744" w14:textId="6CEB80FA" w:rsidR="008A33BE" w:rsidRPr="0055345A" w:rsidRDefault="00DD7B67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EDUCAnet-střední a základní škola České Budějovice</w:t>
            </w:r>
          </w:p>
        </w:tc>
        <w:tc>
          <w:tcPr>
            <w:tcW w:w="425" w:type="dxa"/>
          </w:tcPr>
          <w:p w14:paraId="59F0183C" w14:textId="52D1DA60" w:rsidR="00E116DE" w:rsidRPr="0055345A" w:rsidRDefault="00DD7B67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</w:pPr>
            <w: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  <w:t>1</w:t>
            </w:r>
          </w:p>
        </w:tc>
      </w:tr>
      <w:tr w:rsidR="00E116DE" w:rsidRPr="0055345A" w14:paraId="17F67575" w14:textId="77777777" w:rsidTr="008677F2">
        <w:tc>
          <w:tcPr>
            <w:tcW w:w="8897" w:type="dxa"/>
          </w:tcPr>
          <w:p w14:paraId="48D48120" w14:textId="10E66F70" w:rsidR="00E116DE" w:rsidRPr="00B9256D" w:rsidRDefault="00B9256D" w:rsidP="00A9382D">
            <w:pPr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Střední polytechnická škola, České Budějovice</w:t>
            </w:r>
          </w:p>
          <w:p w14:paraId="6312BEC2" w14:textId="21BFF082" w:rsidR="002D11EF" w:rsidRPr="00926BEF" w:rsidRDefault="002821A1" w:rsidP="00A9382D">
            <w:pPr>
              <w:rPr>
                <w:rStyle w:val="CharacterStyle2"/>
                <w:rFonts w:eastAsiaTheme="minorHAnsi"/>
                <w:noProof w:val="0"/>
                <w:color w:val="auto"/>
                <w:sz w:val="24"/>
                <w:szCs w:val="22"/>
              </w:rPr>
            </w:pPr>
            <w:r>
              <w:rPr>
                <w:rStyle w:val="CharacterStyle2"/>
                <w:rFonts w:eastAsiaTheme="minorHAnsi"/>
                <w:noProof w:val="0"/>
                <w:color w:val="auto"/>
                <w:sz w:val="24"/>
                <w:szCs w:val="22"/>
              </w:rPr>
              <w:t>E</w:t>
            </w:r>
            <w:r>
              <w:rPr>
                <w:rStyle w:val="CharacterStyle2"/>
                <w:rFonts w:eastAsiaTheme="minorHAnsi"/>
                <w:sz w:val="24"/>
              </w:rPr>
              <w:t>konomika a podnikání (Finanční služby)</w:t>
            </w:r>
          </w:p>
        </w:tc>
        <w:tc>
          <w:tcPr>
            <w:tcW w:w="425" w:type="dxa"/>
          </w:tcPr>
          <w:p w14:paraId="612D0A71" w14:textId="643BDB23" w:rsidR="00E116DE" w:rsidRPr="0055345A" w:rsidRDefault="002821A1" w:rsidP="00A9382D">
            <w:pPr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1</w:t>
            </w:r>
          </w:p>
        </w:tc>
      </w:tr>
      <w:tr w:rsidR="00E116DE" w:rsidRPr="0055345A" w14:paraId="6C739EA4" w14:textId="77777777" w:rsidTr="008677F2">
        <w:tc>
          <w:tcPr>
            <w:tcW w:w="8897" w:type="dxa"/>
          </w:tcPr>
          <w:p w14:paraId="51934B5E" w14:textId="671704DC" w:rsidR="00E116DE" w:rsidRPr="0055345A" w:rsidRDefault="00E116DE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CFCFC"/>
              </w:rPr>
            </w:pPr>
            <w:r w:rsidRPr="0055345A"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CFCFC"/>
              </w:rPr>
              <w:t xml:space="preserve">Střední </w:t>
            </w:r>
            <w:r w:rsidR="005E52F5"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CFCFC"/>
              </w:rPr>
              <w:t>průmyslová škola strojní a stavební</w:t>
            </w:r>
            <w:r w:rsidR="00014C9D"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CFCFC"/>
              </w:rPr>
              <w:t>,</w:t>
            </w:r>
            <w:r w:rsidR="00F76072" w:rsidRPr="0055345A"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CFCFC"/>
              </w:rPr>
              <w:t xml:space="preserve"> Tábor</w:t>
            </w:r>
          </w:p>
          <w:p w14:paraId="6504CC43" w14:textId="5B7A5E1A" w:rsidR="002D11EF" w:rsidRPr="0055345A" w:rsidRDefault="00014C9D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Strojírenství</w:t>
            </w:r>
          </w:p>
        </w:tc>
        <w:tc>
          <w:tcPr>
            <w:tcW w:w="425" w:type="dxa"/>
          </w:tcPr>
          <w:p w14:paraId="041D207A" w14:textId="77777777" w:rsidR="00E116DE" w:rsidRPr="0055345A" w:rsidRDefault="00E116DE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CFCFC"/>
              </w:rPr>
            </w:pPr>
            <w:r w:rsidRPr="0055345A"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CFCFC"/>
              </w:rPr>
              <w:t>1</w:t>
            </w:r>
          </w:p>
        </w:tc>
      </w:tr>
      <w:tr w:rsidR="00E116DE" w:rsidRPr="0055345A" w14:paraId="3C9E8E4A" w14:textId="77777777" w:rsidTr="008677F2">
        <w:tc>
          <w:tcPr>
            <w:tcW w:w="8897" w:type="dxa"/>
          </w:tcPr>
          <w:p w14:paraId="13CD3E34" w14:textId="6C1734C2" w:rsidR="00E116DE" w:rsidRPr="0055345A" w:rsidRDefault="00E94502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Střední</w:t>
            </w:r>
            <w:r w:rsidR="008A59E1">
              <w:rPr>
                <w:rStyle w:val="CharacterStyle2"/>
                <w:rFonts w:eastAsiaTheme="minorHAnsi"/>
                <w:bCs/>
                <w:sz w:val="24"/>
                <w:szCs w:val="24"/>
              </w:rPr>
              <w:t xml:space="preserve"> zdravotnická </w:t>
            </w: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škola</w:t>
            </w:r>
            <w:r w:rsidR="008A59E1">
              <w:rPr>
                <w:rStyle w:val="CharacterStyle2"/>
                <w:rFonts w:eastAsiaTheme="minorHAnsi"/>
                <w:bCs/>
                <w:sz w:val="24"/>
                <w:szCs w:val="24"/>
              </w:rPr>
              <w:t>,</w:t>
            </w:r>
            <w:r w:rsidR="000204D8">
              <w:rPr>
                <w:rStyle w:val="CharacterStyle2"/>
                <w:rFonts w:eastAsiaTheme="minorHAnsi"/>
                <w:bCs/>
                <w:sz w:val="24"/>
                <w:szCs w:val="24"/>
              </w:rPr>
              <w:t xml:space="preserve"> Jindřichův Hradec</w:t>
            </w:r>
            <w:r w:rsidR="008A59E1">
              <w:rPr>
                <w:rStyle w:val="CharacterStyle2"/>
                <w:rFonts w:eastAsiaTheme="minorHAnsi"/>
                <w:bCs/>
                <w:sz w:val="24"/>
                <w:szCs w:val="24"/>
              </w:rPr>
              <w:t xml:space="preserve"> </w:t>
            </w:r>
          </w:p>
          <w:p w14:paraId="2A99EDDE" w14:textId="0078F21A" w:rsidR="00E94502" w:rsidRPr="0055345A" w:rsidRDefault="00B74D59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Praktická sestra</w:t>
            </w:r>
          </w:p>
        </w:tc>
        <w:tc>
          <w:tcPr>
            <w:tcW w:w="425" w:type="dxa"/>
          </w:tcPr>
          <w:p w14:paraId="6E4733E3" w14:textId="5F3C969A" w:rsidR="00E116DE" w:rsidRPr="0055345A" w:rsidRDefault="00B74D59" w:rsidP="00A9382D">
            <w:pPr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1</w:t>
            </w:r>
          </w:p>
        </w:tc>
      </w:tr>
      <w:tr w:rsidR="00E116DE" w:rsidRPr="0055345A" w14:paraId="545058D1" w14:textId="77777777" w:rsidTr="008677F2">
        <w:tc>
          <w:tcPr>
            <w:tcW w:w="8897" w:type="dxa"/>
          </w:tcPr>
          <w:p w14:paraId="7F34C63D" w14:textId="1DF6415D" w:rsidR="00E116DE" w:rsidRDefault="002D11EF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Střední škola a jazyková škola Volyně</w:t>
            </w:r>
          </w:p>
          <w:p w14:paraId="29C58C6B" w14:textId="3AEC7D14" w:rsidR="00E94502" w:rsidRPr="0055345A" w:rsidRDefault="00D625CE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Sociální činnost</w:t>
            </w:r>
          </w:p>
        </w:tc>
        <w:tc>
          <w:tcPr>
            <w:tcW w:w="425" w:type="dxa"/>
          </w:tcPr>
          <w:p w14:paraId="1AA8AF0D" w14:textId="77777777" w:rsidR="00E116DE" w:rsidRPr="0055345A" w:rsidRDefault="00E116DE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1</w:t>
            </w:r>
          </w:p>
        </w:tc>
      </w:tr>
      <w:tr w:rsidR="00E116DE" w:rsidRPr="0055345A" w14:paraId="2143672A" w14:textId="77777777" w:rsidTr="008677F2">
        <w:tc>
          <w:tcPr>
            <w:tcW w:w="8897" w:type="dxa"/>
          </w:tcPr>
          <w:p w14:paraId="032A6776" w14:textId="77777777" w:rsidR="00E94502" w:rsidRDefault="007E4004" w:rsidP="00A9382D">
            <w:pPr>
              <w:rPr>
                <w:rStyle w:val="CharacterStyle2"/>
                <w:rFonts w:eastAsiaTheme="minorHAnsi"/>
                <w:bCs/>
                <w:noProof w:val="0"/>
                <w:color w:val="auto"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noProof w:val="0"/>
                <w:color w:val="auto"/>
                <w:sz w:val="24"/>
                <w:szCs w:val="24"/>
              </w:rPr>
              <w:t>Vyšší odborná škola, St</w:t>
            </w:r>
            <w:r w:rsidR="000D1C47">
              <w:rPr>
                <w:rStyle w:val="CharacterStyle2"/>
                <w:rFonts w:eastAsiaTheme="minorHAnsi"/>
                <w:bCs/>
                <w:noProof w:val="0"/>
                <w:color w:val="auto"/>
                <w:sz w:val="24"/>
                <w:szCs w:val="24"/>
              </w:rPr>
              <w:t>řední průmyslová škola a střední odborná škola řemesel a služeb</w:t>
            </w:r>
            <w:r w:rsidR="000A26E6">
              <w:rPr>
                <w:rStyle w:val="CharacterStyle2"/>
                <w:rFonts w:eastAsiaTheme="minorHAnsi"/>
                <w:bCs/>
                <w:noProof w:val="0"/>
                <w:color w:val="auto"/>
                <w:sz w:val="24"/>
                <w:szCs w:val="24"/>
              </w:rPr>
              <w:t>, Strakonice</w:t>
            </w:r>
          </w:p>
          <w:p w14:paraId="296C34A0" w14:textId="2B1BB9B8" w:rsidR="000A26E6" w:rsidRPr="00D625CE" w:rsidRDefault="000A26E6" w:rsidP="00A9382D">
            <w:pPr>
              <w:rPr>
                <w:rStyle w:val="CharacterStyle2"/>
                <w:rFonts w:eastAsiaTheme="minorHAnsi"/>
                <w:bCs/>
                <w:noProof w:val="0"/>
                <w:color w:val="auto"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noProof w:val="0"/>
                <w:color w:val="auto"/>
                <w:sz w:val="24"/>
                <w:szCs w:val="24"/>
              </w:rPr>
              <w:t>Aranžér</w:t>
            </w:r>
          </w:p>
        </w:tc>
        <w:tc>
          <w:tcPr>
            <w:tcW w:w="425" w:type="dxa"/>
          </w:tcPr>
          <w:p w14:paraId="372BAAC7" w14:textId="6C95F5B4" w:rsidR="00E116DE" w:rsidRPr="0055345A" w:rsidRDefault="00400681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</w:rPr>
            </w:pPr>
            <w:r>
              <w:rPr>
                <w:rStyle w:val="Siln"/>
                <w:rFonts w:ascii="Times New Roman" w:hAnsi="Times New Roman" w:cs="Times New Roman"/>
                <w:b w:val="0"/>
                <w:szCs w:val="24"/>
              </w:rPr>
              <w:t>1</w:t>
            </w:r>
          </w:p>
        </w:tc>
      </w:tr>
      <w:tr w:rsidR="00E116DE" w:rsidRPr="0055345A" w14:paraId="55D5CF68" w14:textId="77777777" w:rsidTr="008677F2">
        <w:tc>
          <w:tcPr>
            <w:tcW w:w="8897" w:type="dxa"/>
          </w:tcPr>
          <w:p w14:paraId="3789D16B" w14:textId="77777777" w:rsidR="00E94502" w:rsidRDefault="00E94502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 w:rsidRPr="0055345A">
              <w:rPr>
                <w:rStyle w:val="CharacterStyle2"/>
                <w:rFonts w:eastAsiaTheme="minorHAnsi"/>
                <w:bCs/>
                <w:sz w:val="24"/>
                <w:szCs w:val="24"/>
              </w:rPr>
              <w:t>Střed</w:t>
            </w:r>
            <w:r w:rsidR="000A26E6">
              <w:rPr>
                <w:rStyle w:val="CharacterStyle2"/>
                <w:rFonts w:eastAsiaTheme="minorHAnsi"/>
                <w:bCs/>
                <w:sz w:val="24"/>
                <w:szCs w:val="24"/>
              </w:rPr>
              <w:t>ní škola rybářská a vodoho</w:t>
            </w:r>
            <w:r w:rsidR="00400681">
              <w:rPr>
                <w:rStyle w:val="CharacterStyle2"/>
                <w:rFonts w:eastAsiaTheme="minorHAnsi"/>
                <w:bCs/>
                <w:sz w:val="24"/>
                <w:szCs w:val="24"/>
              </w:rPr>
              <w:t>spodářská Jakuba Krčína, Třeboň</w:t>
            </w:r>
          </w:p>
          <w:p w14:paraId="31D98C0D" w14:textId="7D067030" w:rsidR="00400681" w:rsidRPr="0055345A" w:rsidRDefault="00400681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Vodohodpodář</w:t>
            </w:r>
          </w:p>
        </w:tc>
        <w:tc>
          <w:tcPr>
            <w:tcW w:w="425" w:type="dxa"/>
          </w:tcPr>
          <w:p w14:paraId="01DEA7BE" w14:textId="3AA2400C" w:rsidR="00E116DE" w:rsidRPr="0055345A" w:rsidRDefault="00E94502" w:rsidP="00A9382D">
            <w:pPr>
              <w:rPr>
                <w:rFonts w:cs="Times New Roman"/>
                <w:shd w:val="clear" w:color="auto" w:fill="FFFFFF"/>
              </w:rPr>
            </w:pPr>
            <w:r w:rsidRPr="0055345A">
              <w:rPr>
                <w:rFonts w:cs="Times New Roman"/>
                <w:shd w:val="clear" w:color="auto" w:fill="FFFFFF"/>
              </w:rPr>
              <w:t>1</w:t>
            </w:r>
          </w:p>
        </w:tc>
      </w:tr>
      <w:tr w:rsidR="00E116DE" w:rsidRPr="0055345A" w14:paraId="5177137F" w14:textId="77777777" w:rsidTr="008677F2">
        <w:tc>
          <w:tcPr>
            <w:tcW w:w="8897" w:type="dxa"/>
          </w:tcPr>
          <w:p w14:paraId="374CDFA0" w14:textId="62DE0A19" w:rsidR="00E116DE" w:rsidRPr="00CB23FD" w:rsidRDefault="002817EB" w:rsidP="00A9382D">
            <w:pPr>
              <w:rPr>
                <w:rStyle w:val="CharacterStyle2"/>
                <w:rFonts w:eastAsiaTheme="minorHAnsi"/>
                <w:sz w:val="24"/>
                <w:szCs w:val="24"/>
              </w:rPr>
            </w:pPr>
            <w:r w:rsidRPr="00CB23FD">
              <w:rPr>
                <w:rStyle w:val="CharacterStyle2"/>
                <w:rFonts w:eastAsiaTheme="minorHAnsi"/>
                <w:bCs/>
                <w:sz w:val="24"/>
                <w:szCs w:val="24"/>
              </w:rPr>
              <w:t>O</w:t>
            </w:r>
            <w:r w:rsidRPr="00CB23FD">
              <w:rPr>
                <w:rStyle w:val="CharacterStyle2"/>
                <w:rFonts w:eastAsiaTheme="minorHAnsi"/>
                <w:sz w:val="24"/>
                <w:szCs w:val="24"/>
              </w:rPr>
              <w:t>bchodní akademie</w:t>
            </w:r>
            <w:r w:rsidR="00E64693">
              <w:rPr>
                <w:rStyle w:val="CharacterStyle2"/>
                <w:rFonts w:eastAsiaTheme="minorHAnsi"/>
                <w:sz w:val="24"/>
                <w:szCs w:val="24"/>
              </w:rPr>
              <w:t>,</w:t>
            </w:r>
            <w:r w:rsidRPr="00CB23FD">
              <w:rPr>
                <w:rStyle w:val="CharacterStyle2"/>
                <w:rFonts w:eastAsiaTheme="minorHAnsi"/>
                <w:sz w:val="24"/>
                <w:szCs w:val="24"/>
              </w:rPr>
              <w:t xml:space="preserve"> Střední odborná škola a Střední odborné učiliště, Třeboň</w:t>
            </w:r>
          </w:p>
          <w:p w14:paraId="1CD1D498" w14:textId="77777777" w:rsidR="00CB23FD" w:rsidRDefault="00CB23FD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Cestovní ruch</w:t>
            </w:r>
          </w:p>
          <w:p w14:paraId="0682A925" w14:textId="6B3EC98C" w:rsidR="00CB23FD" w:rsidRPr="0055345A" w:rsidRDefault="00CB23FD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Obchodní akademie</w:t>
            </w:r>
          </w:p>
        </w:tc>
        <w:tc>
          <w:tcPr>
            <w:tcW w:w="425" w:type="dxa"/>
          </w:tcPr>
          <w:p w14:paraId="6F2EAB29" w14:textId="77777777" w:rsidR="00E116DE" w:rsidRDefault="00E116DE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</w:pPr>
            <w:r w:rsidRPr="0055345A"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  <w:t>1</w:t>
            </w:r>
          </w:p>
          <w:p w14:paraId="1BAE78B1" w14:textId="77777777" w:rsidR="002C7150" w:rsidRDefault="002C7150" w:rsidP="00A9382D">
            <w:pPr>
              <w:rPr>
                <w:rStyle w:val="Siln"/>
                <w:shd w:val="clear" w:color="auto" w:fill="FFFFFF"/>
              </w:rPr>
            </w:pPr>
          </w:p>
          <w:p w14:paraId="5D9FAB2F" w14:textId="21B65FFE" w:rsidR="002C7150" w:rsidRPr="0055345A" w:rsidRDefault="00F60172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</w:pPr>
            <w: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  <w:t>1</w:t>
            </w:r>
          </w:p>
        </w:tc>
      </w:tr>
      <w:tr w:rsidR="00E64693" w:rsidRPr="0055345A" w14:paraId="671C942C" w14:textId="77777777" w:rsidTr="008677F2">
        <w:tc>
          <w:tcPr>
            <w:tcW w:w="8897" w:type="dxa"/>
          </w:tcPr>
          <w:p w14:paraId="302D9AF9" w14:textId="77777777" w:rsidR="00A9382D" w:rsidRDefault="00F60172" w:rsidP="00A9382D">
            <w:pPr>
              <w:rPr>
                <w:rStyle w:val="CharacterStyle2"/>
                <w:rFonts w:eastAsiaTheme="minorHAnsi"/>
                <w:sz w:val="24"/>
                <w:szCs w:val="24"/>
              </w:rPr>
            </w:pPr>
            <w:r w:rsidRPr="00843C47">
              <w:rPr>
                <w:rStyle w:val="CharacterStyle2"/>
                <w:rFonts w:eastAsiaTheme="minorHAnsi"/>
                <w:bCs/>
                <w:sz w:val="24"/>
                <w:szCs w:val="24"/>
              </w:rPr>
              <w:t>V</w:t>
            </w:r>
            <w:r w:rsidRPr="00843C47">
              <w:rPr>
                <w:rStyle w:val="CharacterStyle2"/>
                <w:rFonts w:eastAsiaTheme="minorHAnsi"/>
                <w:sz w:val="24"/>
                <w:szCs w:val="24"/>
              </w:rPr>
              <w:t>yšší odborná škola a Střední pedagogická škola</w:t>
            </w:r>
            <w:r w:rsidR="00843C47" w:rsidRPr="00843C47">
              <w:rPr>
                <w:rStyle w:val="CharacterStyle2"/>
                <w:rFonts w:eastAsiaTheme="minorHAnsi"/>
                <w:sz w:val="24"/>
                <w:szCs w:val="24"/>
              </w:rPr>
              <w:t>,</w:t>
            </w:r>
            <w:r w:rsidRPr="00843C47">
              <w:rPr>
                <w:rStyle w:val="CharacterStyle2"/>
                <w:rFonts w:eastAsiaTheme="minorHAnsi"/>
                <w:sz w:val="24"/>
                <w:szCs w:val="24"/>
              </w:rPr>
              <w:t xml:space="preserve"> Prachatice</w:t>
            </w:r>
          </w:p>
          <w:p w14:paraId="286E944F" w14:textId="4B023EBC" w:rsidR="00843C47" w:rsidRPr="00A9382D" w:rsidRDefault="00843C47" w:rsidP="00A9382D">
            <w:pPr>
              <w:rPr>
                <w:rStyle w:val="CharacterStyle2"/>
                <w:rFonts w:eastAsiaTheme="minorHAnsi"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Peagogické lyceum</w:t>
            </w:r>
          </w:p>
        </w:tc>
        <w:tc>
          <w:tcPr>
            <w:tcW w:w="425" w:type="dxa"/>
          </w:tcPr>
          <w:p w14:paraId="353C5884" w14:textId="5EAA44C8" w:rsidR="00E64693" w:rsidRPr="0055345A" w:rsidRDefault="00466B0F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</w:pPr>
            <w: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  <w:t>1</w:t>
            </w:r>
          </w:p>
        </w:tc>
      </w:tr>
      <w:tr w:rsidR="002C7150" w:rsidRPr="0055345A" w14:paraId="79572680" w14:textId="77777777" w:rsidTr="008677F2">
        <w:tc>
          <w:tcPr>
            <w:tcW w:w="8897" w:type="dxa"/>
          </w:tcPr>
          <w:p w14:paraId="57001F9A" w14:textId="77777777" w:rsidR="002C7150" w:rsidRDefault="00466B0F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TRIVIS-Střední škola veřejnoprávní Vodňany</w:t>
            </w:r>
          </w:p>
          <w:p w14:paraId="4C89D7D9" w14:textId="762B4FBF" w:rsidR="0084624C" w:rsidRPr="00CB23FD" w:rsidRDefault="0084624C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Bezpečnostně právní činnost</w:t>
            </w:r>
          </w:p>
        </w:tc>
        <w:tc>
          <w:tcPr>
            <w:tcW w:w="425" w:type="dxa"/>
          </w:tcPr>
          <w:p w14:paraId="5F2A6AFC" w14:textId="769F4B65" w:rsidR="002C7150" w:rsidRPr="0055345A" w:rsidRDefault="0084624C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</w:pPr>
            <w: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  <w:t>1</w:t>
            </w:r>
          </w:p>
        </w:tc>
      </w:tr>
      <w:tr w:rsidR="002C7150" w:rsidRPr="0055345A" w14:paraId="0799DBFA" w14:textId="77777777" w:rsidTr="008677F2">
        <w:tc>
          <w:tcPr>
            <w:tcW w:w="8897" w:type="dxa"/>
          </w:tcPr>
          <w:p w14:paraId="640C8F9E" w14:textId="77777777" w:rsidR="002C7150" w:rsidRDefault="0084624C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Střední odborná škola a Střední odborné učiliště, Jindřichův Hradec</w:t>
            </w:r>
          </w:p>
          <w:p w14:paraId="0153D3AC" w14:textId="3976E5FB" w:rsidR="0084624C" w:rsidRPr="00CB23FD" w:rsidRDefault="0084624C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Elektrikář</w:t>
            </w:r>
            <w:r w:rsidR="00D66797">
              <w:rPr>
                <w:rStyle w:val="CharacterStyle2"/>
                <w:rFonts w:eastAsiaTheme="minorHAnsi"/>
                <w:bCs/>
                <w:sz w:val="24"/>
                <w:szCs w:val="24"/>
              </w:rPr>
              <w:t>- silnoproud</w:t>
            </w:r>
          </w:p>
        </w:tc>
        <w:tc>
          <w:tcPr>
            <w:tcW w:w="425" w:type="dxa"/>
          </w:tcPr>
          <w:p w14:paraId="07EC1979" w14:textId="02C300AD" w:rsidR="002C7150" w:rsidRPr="0055345A" w:rsidRDefault="00D14E9D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</w:pPr>
            <w: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  <w:t>2</w:t>
            </w:r>
          </w:p>
        </w:tc>
      </w:tr>
      <w:tr w:rsidR="002C7150" w:rsidRPr="0055345A" w14:paraId="59CFA3E6" w14:textId="77777777" w:rsidTr="008677F2">
        <w:tc>
          <w:tcPr>
            <w:tcW w:w="8897" w:type="dxa"/>
          </w:tcPr>
          <w:p w14:paraId="48DAC40E" w14:textId="77777777" w:rsidR="00BE5020" w:rsidRDefault="000B5D14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S</w:t>
            </w:r>
            <w:r w:rsidR="00217C48">
              <w:rPr>
                <w:rStyle w:val="CharacterStyle2"/>
                <w:rFonts w:eastAsiaTheme="minorHAnsi"/>
                <w:bCs/>
                <w:sz w:val="24"/>
                <w:szCs w:val="24"/>
              </w:rPr>
              <w:t xml:space="preserve">třední </w:t>
            </w:r>
            <w:r w:rsidR="00896EBA">
              <w:rPr>
                <w:rStyle w:val="CharacterStyle2"/>
                <w:rFonts w:eastAsiaTheme="minorHAnsi"/>
                <w:bCs/>
                <w:sz w:val="24"/>
                <w:szCs w:val="24"/>
              </w:rPr>
              <w:t>škola p</w:t>
            </w:r>
            <w:r w:rsidR="00A479C9">
              <w:rPr>
                <w:rStyle w:val="CharacterStyle2"/>
                <w:rFonts w:eastAsiaTheme="minorHAnsi"/>
                <w:bCs/>
                <w:sz w:val="24"/>
                <w:szCs w:val="24"/>
              </w:rPr>
              <w:t>olytechnická, České Budějovice</w:t>
            </w:r>
          </w:p>
          <w:p w14:paraId="4B828EDA" w14:textId="4F67C520" w:rsidR="008E2BFA" w:rsidRPr="00CB23FD" w:rsidRDefault="008E2BFA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Zedník</w:t>
            </w:r>
          </w:p>
        </w:tc>
        <w:tc>
          <w:tcPr>
            <w:tcW w:w="425" w:type="dxa"/>
          </w:tcPr>
          <w:p w14:paraId="6AAF1543" w14:textId="73E268E0" w:rsidR="002C7150" w:rsidRPr="0055345A" w:rsidRDefault="008A33BE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</w:pPr>
            <w: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  <w:t>1</w:t>
            </w:r>
          </w:p>
        </w:tc>
      </w:tr>
      <w:tr w:rsidR="00896EBA" w:rsidRPr="0055345A" w14:paraId="6D17357E" w14:textId="77777777" w:rsidTr="008677F2">
        <w:tc>
          <w:tcPr>
            <w:tcW w:w="8897" w:type="dxa"/>
          </w:tcPr>
          <w:p w14:paraId="055DD991" w14:textId="77777777" w:rsidR="00896EBA" w:rsidRDefault="008E2BFA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Střední škola obchodu</w:t>
            </w:r>
            <w:r w:rsidR="001E1047">
              <w:rPr>
                <w:rStyle w:val="CharacterStyle2"/>
                <w:rFonts w:eastAsiaTheme="minorHAnsi"/>
                <w:bCs/>
                <w:sz w:val="24"/>
                <w:szCs w:val="24"/>
              </w:rPr>
              <w:t>,</w:t>
            </w: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 xml:space="preserve"> služeb</w:t>
            </w:r>
            <w:r w:rsidR="001E1047">
              <w:rPr>
                <w:rStyle w:val="CharacterStyle2"/>
                <w:rFonts w:eastAsiaTheme="minorHAnsi"/>
                <w:bCs/>
                <w:sz w:val="24"/>
                <w:szCs w:val="24"/>
              </w:rPr>
              <w:t xml:space="preserve"> a řemesel a Jazyková zkouška s právem státní zkoušky</w:t>
            </w:r>
            <w:r w:rsidR="00E14A88">
              <w:rPr>
                <w:rStyle w:val="CharacterStyle2"/>
                <w:rFonts w:eastAsiaTheme="minorHAnsi"/>
                <w:bCs/>
                <w:sz w:val="24"/>
                <w:szCs w:val="24"/>
              </w:rPr>
              <w:t>, Tábor</w:t>
            </w:r>
          </w:p>
          <w:p w14:paraId="18C4F662" w14:textId="618C60E1" w:rsidR="00E14A88" w:rsidRDefault="00E14A88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 xml:space="preserve">Hotelnictví </w:t>
            </w:r>
            <w:r w:rsidR="0070137C">
              <w:rPr>
                <w:rStyle w:val="CharacterStyle2"/>
                <w:rFonts w:eastAsiaTheme="minorHAnsi"/>
                <w:bCs/>
                <w:sz w:val="24"/>
                <w:szCs w:val="24"/>
              </w:rPr>
              <w:t>(managment hotelového provozu)</w:t>
            </w:r>
          </w:p>
        </w:tc>
        <w:tc>
          <w:tcPr>
            <w:tcW w:w="425" w:type="dxa"/>
          </w:tcPr>
          <w:p w14:paraId="572CCF3D" w14:textId="5DA14C96" w:rsidR="00896EBA" w:rsidRDefault="00E14A88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</w:pPr>
            <w: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  <w:t>1</w:t>
            </w:r>
          </w:p>
        </w:tc>
      </w:tr>
      <w:tr w:rsidR="00896EBA" w:rsidRPr="0055345A" w14:paraId="3ED1BC82" w14:textId="77777777" w:rsidTr="008677F2">
        <w:tc>
          <w:tcPr>
            <w:tcW w:w="8897" w:type="dxa"/>
          </w:tcPr>
          <w:p w14:paraId="28399F6A" w14:textId="77777777" w:rsidR="00896EBA" w:rsidRDefault="0070137C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Střední zdravotnická škola</w:t>
            </w:r>
            <w:r w:rsidR="00EC5983">
              <w:rPr>
                <w:rStyle w:val="CharacterStyle2"/>
                <w:rFonts w:eastAsiaTheme="minorHAnsi"/>
                <w:bCs/>
                <w:sz w:val="24"/>
                <w:szCs w:val="24"/>
              </w:rPr>
              <w:t>, Tábor</w:t>
            </w:r>
          </w:p>
          <w:p w14:paraId="2E6C16EA" w14:textId="1D87337F" w:rsidR="00EC5983" w:rsidRDefault="00EC5983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 xml:space="preserve">Praktická sestra </w:t>
            </w:r>
          </w:p>
        </w:tc>
        <w:tc>
          <w:tcPr>
            <w:tcW w:w="425" w:type="dxa"/>
          </w:tcPr>
          <w:p w14:paraId="03B7D778" w14:textId="77777777" w:rsidR="00896EBA" w:rsidRDefault="00896EBA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</w:pPr>
          </w:p>
        </w:tc>
      </w:tr>
      <w:tr w:rsidR="00896EBA" w:rsidRPr="0055345A" w14:paraId="06058941" w14:textId="77777777" w:rsidTr="008677F2">
        <w:tc>
          <w:tcPr>
            <w:tcW w:w="8897" w:type="dxa"/>
          </w:tcPr>
          <w:p w14:paraId="1F33F6E7" w14:textId="77777777" w:rsidR="00896EBA" w:rsidRDefault="00EC5983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Střední škola polytechnická</w:t>
            </w:r>
            <w:r w:rsidR="00F71C7F">
              <w:rPr>
                <w:rStyle w:val="CharacterStyle2"/>
                <w:rFonts w:eastAsiaTheme="minorHAnsi"/>
                <w:bCs/>
                <w:sz w:val="24"/>
                <w:szCs w:val="24"/>
              </w:rPr>
              <w:t>, České Budějovice</w:t>
            </w:r>
          </w:p>
          <w:p w14:paraId="0F399D9F" w14:textId="74CBDD0C" w:rsidR="00F71C7F" w:rsidRDefault="00F71C7F" w:rsidP="00A9382D">
            <w:pPr>
              <w:rPr>
                <w:rStyle w:val="CharacterStyle2"/>
                <w:rFonts w:eastAsiaTheme="minorHAnsi"/>
                <w:bCs/>
                <w:sz w:val="24"/>
                <w:szCs w:val="24"/>
              </w:rPr>
            </w:pPr>
            <w:r>
              <w:rPr>
                <w:rStyle w:val="CharacterStyle2"/>
                <w:rFonts w:eastAsiaTheme="minorHAnsi"/>
                <w:bCs/>
                <w:sz w:val="24"/>
                <w:szCs w:val="24"/>
              </w:rPr>
              <w:t>Instalatér</w:t>
            </w:r>
          </w:p>
        </w:tc>
        <w:tc>
          <w:tcPr>
            <w:tcW w:w="425" w:type="dxa"/>
          </w:tcPr>
          <w:p w14:paraId="3060A0CC" w14:textId="4BEC0BBF" w:rsidR="00896EBA" w:rsidRDefault="00F71C7F" w:rsidP="00A9382D">
            <w:pP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</w:pPr>
            <w:r>
              <w:rPr>
                <w:rStyle w:val="Siln"/>
                <w:rFonts w:ascii="Times New Roman" w:hAnsi="Times New Roman" w:cs="Times New Roman"/>
                <w:b w:val="0"/>
                <w:szCs w:val="24"/>
                <w:shd w:val="clear" w:color="auto" w:fill="FFFFFF"/>
              </w:rPr>
              <w:t>1</w:t>
            </w:r>
          </w:p>
        </w:tc>
      </w:tr>
    </w:tbl>
    <w:p w14:paraId="686ACD75" w14:textId="77777777" w:rsidR="00C47CDE" w:rsidRPr="004937C2" w:rsidRDefault="00C47CDE" w:rsidP="00A9382D">
      <w:pPr>
        <w:spacing w:after="0" w:line="240" w:lineRule="auto"/>
        <w:rPr>
          <w:rFonts w:cs="Times New Roman"/>
          <w:sz w:val="16"/>
          <w:szCs w:val="16"/>
        </w:rPr>
      </w:pPr>
    </w:p>
    <w:tbl>
      <w:tblPr>
        <w:tblStyle w:val="Stednmka3zvraznn3"/>
        <w:tblW w:w="0" w:type="auto"/>
        <w:jc w:val="center"/>
        <w:tblLook w:val="04A0" w:firstRow="1" w:lastRow="0" w:firstColumn="1" w:lastColumn="0" w:noHBand="0" w:noVBand="1"/>
      </w:tblPr>
      <w:tblGrid>
        <w:gridCol w:w="1972"/>
        <w:gridCol w:w="1701"/>
        <w:gridCol w:w="1701"/>
      </w:tblGrid>
      <w:tr w:rsidR="00C47CDE" w:rsidRPr="0055345A" w14:paraId="34CD7C34" w14:textId="77777777" w:rsidTr="00AB27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shd w:val="clear" w:color="auto" w:fill="077772"/>
          </w:tcPr>
          <w:p w14:paraId="54D9F271" w14:textId="77777777" w:rsidR="00C47CDE" w:rsidRPr="0055345A" w:rsidRDefault="00C47CDE" w:rsidP="00A9382D">
            <w:pPr>
              <w:jc w:val="right"/>
              <w:rPr>
                <w:rFonts w:cs="Times New Roman"/>
                <w:szCs w:val="24"/>
              </w:rPr>
            </w:pPr>
          </w:p>
        </w:tc>
        <w:tc>
          <w:tcPr>
            <w:tcW w:w="1701" w:type="dxa"/>
            <w:shd w:val="clear" w:color="auto" w:fill="077772"/>
          </w:tcPr>
          <w:p w14:paraId="4836CE17" w14:textId="21BFC13E" w:rsidR="00C47CDE" w:rsidRPr="0055345A" w:rsidRDefault="00AB2734" w:rsidP="00A9382D">
            <w:pPr>
              <w:tabs>
                <w:tab w:val="center" w:pos="742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ab/>
            </w:r>
            <w:r w:rsidR="00B06FBD" w:rsidRPr="0055345A">
              <w:rPr>
                <w:rFonts w:cs="Times New Roman"/>
                <w:szCs w:val="24"/>
              </w:rPr>
              <w:t>p</w:t>
            </w:r>
            <w:r w:rsidR="00C47CDE" w:rsidRPr="0055345A">
              <w:rPr>
                <w:rFonts w:cs="Times New Roman"/>
                <w:szCs w:val="24"/>
              </w:rPr>
              <w:t>očet</w:t>
            </w:r>
            <w:r w:rsidR="00B06FBD" w:rsidRPr="0055345A">
              <w:rPr>
                <w:rFonts w:cs="Times New Roman"/>
                <w:szCs w:val="24"/>
              </w:rPr>
              <w:t xml:space="preserve"> žáků</w:t>
            </w:r>
          </w:p>
        </w:tc>
        <w:tc>
          <w:tcPr>
            <w:tcW w:w="1701" w:type="dxa"/>
            <w:shd w:val="clear" w:color="auto" w:fill="077772"/>
          </w:tcPr>
          <w:p w14:paraId="798D178D" w14:textId="35C78868" w:rsidR="00C47CDE" w:rsidRPr="0055345A" w:rsidRDefault="00AB2734" w:rsidP="00A9382D">
            <w:pPr>
              <w:tabs>
                <w:tab w:val="center" w:pos="742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ab/>
            </w:r>
            <w:r w:rsidR="00C47CDE" w:rsidRPr="0055345A">
              <w:rPr>
                <w:rFonts w:cs="Times New Roman"/>
                <w:szCs w:val="24"/>
              </w:rPr>
              <w:t>procenta</w:t>
            </w:r>
          </w:p>
        </w:tc>
      </w:tr>
      <w:tr w:rsidR="00C47CDE" w:rsidRPr="0055345A" w14:paraId="51643894" w14:textId="77777777" w:rsidTr="00AB27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shd w:val="clear" w:color="auto" w:fill="077772"/>
          </w:tcPr>
          <w:p w14:paraId="4A2293A8" w14:textId="77777777" w:rsidR="00C47CDE" w:rsidRPr="0055345A" w:rsidRDefault="00C47CDE" w:rsidP="00A9382D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Studijní obory</w:t>
            </w:r>
          </w:p>
        </w:tc>
        <w:tc>
          <w:tcPr>
            <w:tcW w:w="1701" w:type="dxa"/>
            <w:shd w:val="clear" w:color="auto" w:fill="ADEDE4"/>
          </w:tcPr>
          <w:p w14:paraId="2B8779C9" w14:textId="2E957A52" w:rsidR="00C47CDE" w:rsidRPr="0055345A" w:rsidRDefault="00B621A6" w:rsidP="00A938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</w:t>
            </w:r>
          </w:p>
        </w:tc>
        <w:tc>
          <w:tcPr>
            <w:tcW w:w="1701" w:type="dxa"/>
            <w:shd w:val="clear" w:color="auto" w:fill="ADEDE4"/>
          </w:tcPr>
          <w:p w14:paraId="0757E120" w14:textId="3B6C7208" w:rsidR="00C47CDE" w:rsidRPr="0055345A" w:rsidRDefault="000C79C7" w:rsidP="00A938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67</w:t>
            </w:r>
          </w:p>
        </w:tc>
      </w:tr>
      <w:tr w:rsidR="00C47CDE" w:rsidRPr="0055345A" w14:paraId="30104B95" w14:textId="77777777" w:rsidTr="00AB273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shd w:val="clear" w:color="auto" w:fill="077772"/>
          </w:tcPr>
          <w:p w14:paraId="0CDB6933" w14:textId="77777777" w:rsidR="00C47CDE" w:rsidRPr="0055345A" w:rsidRDefault="00C47CDE" w:rsidP="00A9382D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Učební obory</w:t>
            </w:r>
          </w:p>
        </w:tc>
        <w:tc>
          <w:tcPr>
            <w:tcW w:w="1701" w:type="dxa"/>
          </w:tcPr>
          <w:p w14:paraId="585F7E6D" w14:textId="45314CF6" w:rsidR="00C47CDE" w:rsidRPr="0055345A" w:rsidRDefault="00B621A6" w:rsidP="00A938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1701" w:type="dxa"/>
          </w:tcPr>
          <w:p w14:paraId="6281FE93" w14:textId="5E9601DA" w:rsidR="00C47CDE" w:rsidRPr="0055345A" w:rsidRDefault="000C79C7" w:rsidP="00A938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33</w:t>
            </w:r>
          </w:p>
        </w:tc>
      </w:tr>
      <w:tr w:rsidR="00C47CDE" w:rsidRPr="0055345A" w14:paraId="42CC1005" w14:textId="77777777" w:rsidTr="00AB27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shd w:val="clear" w:color="auto" w:fill="077772"/>
          </w:tcPr>
          <w:p w14:paraId="7C306878" w14:textId="77777777" w:rsidR="00C47CDE" w:rsidRPr="0055345A" w:rsidRDefault="00C47CDE" w:rsidP="00A9382D">
            <w:pPr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 xml:space="preserve">Celkem </w:t>
            </w:r>
          </w:p>
        </w:tc>
        <w:tc>
          <w:tcPr>
            <w:tcW w:w="1701" w:type="dxa"/>
            <w:shd w:val="clear" w:color="auto" w:fill="ADEDE4"/>
          </w:tcPr>
          <w:p w14:paraId="6824BF86" w14:textId="6F38E6E7" w:rsidR="00C47CDE" w:rsidRPr="0055345A" w:rsidRDefault="007406D1" w:rsidP="00A9382D">
            <w:pPr>
              <w:tabs>
                <w:tab w:val="left" w:pos="600"/>
                <w:tab w:val="center" w:pos="742"/>
              </w:tabs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ab/>
            </w:r>
            <w:r>
              <w:rPr>
                <w:rFonts w:cs="Times New Roman"/>
                <w:szCs w:val="24"/>
              </w:rPr>
              <w:tab/>
            </w:r>
            <w:r w:rsidR="00E94502" w:rsidRPr="0055345A">
              <w:rPr>
                <w:rFonts w:cs="Times New Roman"/>
                <w:szCs w:val="24"/>
              </w:rPr>
              <w:t>1</w:t>
            </w:r>
            <w:r w:rsidR="00B621A6">
              <w:rPr>
                <w:rFonts w:cs="Times New Roman"/>
                <w:szCs w:val="24"/>
              </w:rPr>
              <w:t>8</w:t>
            </w:r>
          </w:p>
        </w:tc>
        <w:tc>
          <w:tcPr>
            <w:tcW w:w="1701" w:type="dxa"/>
            <w:shd w:val="clear" w:color="auto" w:fill="ADEDE4"/>
          </w:tcPr>
          <w:p w14:paraId="64D4624D" w14:textId="6EC2AB8B" w:rsidR="00C47CDE" w:rsidRPr="0055345A" w:rsidRDefault="00C47CDE" w:rsidP="00A938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55345A">
              <w:rPr>
                <w:rFonts w:cs="Times New Roman"/>
                <w:szCs w:val="24"/>
              </w:rPr>
              <w:t>10</w:t>
            </w:r>
            <w:r w:rsidR="00E442D4" w:rsidRPr="0055345A">
              <w:rPr>
                <w:rFonts w:cs="Times New Roman"/>
                <w:szCs w:val="24"/>
              </w:rPr>
              <w:t>0</w:t>
            </w:r>
          </w:p>
        </w:tc>
      </w:tr>
    </w:tbl>
    <w:p w14:paraId="41B83001" w14:textId="79ECE694" w:rsidR="008677F2" w:rsidRDefault="00A9382D" w:rsidP="00042A1D">
      <w:pPr>
        <w:pStyle w:val="Nadpis1"/>
        <w:spacing w:after="120" w:line="360" w:lineRule="auto"/>
        <w:rPr>
          <w:rFonts w:ascii="Times New Roman" w:hAnsi="Times New Roman" w:cs="Times New Roman"/>
        </w:rPr>
      </w:pPr>
      <w:bookmarkStart w:id="11" w:name="_Toc210910977"/>
      <w:r>
        <w:rPr>
          <w:rFonts w:ascii="Times New Roman" w:hAnsi="Times New Roman" w:cs="Times New Roman"/>
        </w:rPr>
        <w:lastRenderedPageBreak/>
        <w:t xml:space="preserve">5 </w:t>
      </w:r>
      <w:r w:rsidR="0015392A" w:rsidRPr="0055345A">
        <w:rPr>
          <w:rFonts w:ascii="Times New Roman" w:hAnsi="Times New Roman" w:cs="Times New Roman"/>
        </w:rPr>
        <w:t>Údaje o výsledcích vzdělávání žáků</w:t>
      </w:r>
      <w:bookmarkEnd w:id="11"/>
    </w:p>
    <w:p w14:paraId="170F0334" w14:textId="77777777" w:rsidR="007406D1" w:rsidRPr="007406D1" w:rsidRDefault="007406D1" w:rsidP="00042A1D">
      <w:pPr>
        <w:spacing w:after="120" w:line="360" w:lineRule="auto"/>
      </w:pPr>
    </w:p>
    <w:p w14:paraId="59ECB59E" w14:textId="6CDAFBC2" w:rsidR="001E4347" w:rsidRPr="0055345A" w:rsidRDefault="001E4347" w:rsidP="00042A1D">
      <w:pPr>
        <w:spacing w:after="120" w:line="360" w:lineRule="auto"/>
        <w:rPr>
          <w:rFonts w:cs="Times New Roman"/>
        </w:rPr>
      </w:pPr>
      <w:r w:rsidRPr="0055345A">
        <w:rPr>
          <w:rFonts w:cs="Times New Roman"/>
        </w:rPr>
        <w:t>I. pololetí</w:t>
      </w:r>
    </w:p>
    <w:p w14:paraId="24BBB553" w14:textId="42DB6776" w:rsidR="001E4347" w:rsidRPr="0055345A" w:rsidRDefault="004937C2" w:rsidP="00042A1D">
      <w:pPr>
        <w:spacing w:after="120" w:line="360" w:lineRule="auto"/>
        <w:jc w:val="center"/>
        <w:rPr>
          <w:rFonts w:cs="Times New Roman"/>
        </w:rPr>
      </w:pPr>
      <w:r>
        <w:rPr>
          <w:rFonts w:cs="Times New Roman"/>
          <w:noProof/>
          <w:lang w:eastAsia="cs-CZ"/>
        </w:rPr>
        <w:drawing>
          <wp:inline distT="0" distB="0" distL="0" distR="0" wp14:anchorId="761D0456" wp14:editId="797FF325">
            <wp:extent cx="5769610" cy="4904105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50820_1310415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9610" cy="490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6CCB4" w14:textId="77777777" w:rsidR="00B86253" w:rsidRPr="0055345A" w:rsidRDefault="00B86253" w:rsidP="00042A1D">
      <w:pPr>
        <w:spacing w:after="120" w:line="360" w:lineRule="auto"/>
        <w:rPr>
          <w:rFonts w:cs="Times New Roman"/>
        </w:rPr>
      </w:pPr>
    </w:p>
    <w:p w14:paraId="6937DD05" w14:textId="77777777" w:rsidR="00B86253" w:rsidRPr="0055345A" w:rsidRDefault="00B86253" w:rsidP="00042A1D">
      <w:pPr>
        <w:spacing w:after="120" w:line="360" w:lineRule="auto"/>
        <w:rPr>
          <w:rFonts w:cs="Times New Roman"/>
        </w:rPr>
      </w:pPr>
    </w:p>
    <w:p w14:paraId="1F26FB89" w14:textId="77777777" w:rsidR="00B86253" w:rsidRDefault="00B86253" w:rsidP="00042A1D">
      <w:pPr>
        <w:spacing w:after="120" w:line="360" w:lineRule="auto"/>
        <w:rPr>
          <w:rFonts w:cs="Times New Roman"/>
        </w:rPr>
      </w:pPr>
    </w:p>
    <w:p w14:paraId="3C0F869C" w14:textId="77777777" w:rsidR="004937C2" w:rsidRDefault="004937C2" w:rsidP="00042A1D">
      <w:pPr>
        <w:spacing w:after="120" w:line="360" w:lineRule="auto"/>
        <w:rPr>
          <w:rFonts w:cs="Times New Roman"/>
        </w:rPr>
      </w:pPr>
    </w:p>
    <w:p w14:paraId="3AABCFDC" w14:textId="77777777" w:rsidR="004937C2" w:rsidRPr="0055345A" w:rsidRDefault="004937C2" w:rsidP="00042A1D">
      <w:pPr>
        <w:spacing w:after="120" w:line="360" w:lineRule="auto"/>
        <w:rPr>
          <w:rFonts w:cs="Times New Roman"/>
        </w:rPr>
      </w:pPr>
    </w:p>
    <w:p w14:paraId="358C6DC5" w14:textId="77777777" w:rsidR="00B86253" w:rsidRDefault="00B86253" w:rsidP="00042A1D">
      <w:pPr>
        <w:spacing w:after="120" w:line="360" w:lineRule="auto"/>
        <w:rPr>
          <w:rFonts w:cs="Times New Roman"/>
        </w:rPr>
      </w:pPr>
    </w:p>
    <w:p w14:paraId="28AA2B80" w14:textId="77777777" w:rsidR="004937C2" w:rsidRDefault="004937C2" w:rsidP="00042A1D">
      <w:pPr>
        <w:spacing w:after="120" w:line="360" w:lineRule="auto"/>
        <w:rPr>
          <w:rFonts w:cs="Times New Roman"/>
        </w:rPr>
      </w:pPr>
    </w:p>
    <w:p w14:paraId="5E9EA5FB" w14:textId="77777777" w:rsidR="00A9382D" w:rsidRDefault="00A9382D" w:rsidP="00042A1D">
      <w:pPr>
        <w:spacing w:after="120" w:line="360" w:lineRule="auto"/>
        <w:rPr>
          <w:rFonts w:cs="Times New Roman"/>
        </w:rPr>
      </w:pPr>
    </w:p>
    <w:p w14:paraId="1D17E140" w14:textId="3C81E799" w:rsidR="001E4347" w:rsidRPr="0055345A" w:rsidRDefault="001E4347" w:rsidP="00042A1D">
      <w:pPr>
        <w:spacing w:after="120" w:line="360" w:lineRule="auto"/>
        <w:rPr>
          <w:rFonts w:cs="Times New Roman"/>
        </w:rPr>
      </w:pPr>
      <w:r w:rsidRPr="0055345A">
        <w:rPr>
          <w:rFonts w:cs="Times New Roman"/>
        </w:rPr>
        <w:lastRenderedPageBreak/>
        <w:t>II.</w:t>
      </w:r>
      <w:r w:rsidR="00A41337">
        <w:rPr>
          <w:rFonts w:cs="Times New Roman"/>
        </w:rPr>
        <w:t xml:space="preserve"> </w:t>
      </w:r>
      <w:r w:rsidRPr="0055345A">
        <w:rPr>
          <w:rFonts w:cs="Times New Roman"/>
        </w:rPr>
        <w:t>pololetí</w:t>
      </w:r>
    </w:p>
    <w:p w14:paraId="5DD86D90" w14:textId="77777777" w:rsidR="001F419E" w:rsidRDefault="004937C2" w:rsidP="00042A1D">
      <w:pPr>
        <w:spacing w:after="120" w:line="360" w:lineRule="auto"/>
        <w:jc w:val="center"/>
        <w:rPr>
          <w:rFonts w:cs="Times New Roman"/>
        </w:rPr>
      </w:pPr>
      <w:r>
        <w:rPr>
          <w:rFonts w:cs="Times New Roman"/>
          <w:noProof/>
          <w:lang w:eastAsia="cs-CZ"/>
        </w:rPr>
        <w:drawing>
          <wp:inline distT="0" distB="0" distL="0" distR="0" wp14:anchorId="13BA29D2" wp14:editId="5511D82B">
            <wp:extent cx="5769610" cy="5017135"/>
            <wp:effectExtent l="0" t="0" r="254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50820_13104151_000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9610" cy="501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F1F48" w14:textId="77777777" w:rsidR="00EC1470" w:rsidRDefault="00EC1470" w:rsidP="00042A1D">
      <w:pPr>
        <w:spacing w:after="120" w:line="360" w:lineRule="auto"/>
        <w:rPr>
          <w:rFonts w:cs="Times New Roman"/>
          <w:color w:val="385623" w:themeColor="accent6" w:themeShade="80"/>
        </w:rPr>
      </w:pPr>
    </w:p>
    <w:p w14:paraId="03D7C705" w14:textId="145C10B5" w:rsidR="001F419E" w:rsidRDefault="00EC1470" w:rsidP="00DE239E">
      <w:pPr>
        <w:pStyle w:val="Nadpis2"/>
      </w:pPr>
      <w:bookmarkStart w:id="12" w:name="_Toc210910978"/>
      <w:r w:rsidRPr="00EC1470">
        <w:t xml:space="preserve">5.1 </w:t>
      </w:r>
      <w:r w:rsidR="001F419E" w:rsidRPr="00EC1470">
        <w:t>Vyhodnocení naplňování cílů školního vzdělávacího programu</w:t>
      </w:r>
      <w:bookmarkEnd w:id="12"/>
    </w:p>
    <w:p w14:paraId="2AF9B0CB" w14:textId="77777777" w:rsidR="00DE239E" w:rsidRPr="00DE239E" w:rsidRDefault="00DE239E" w:rsidP="00DE239E"/>
    <w:p w14:paraId="07FAC736" w14:textId="77777777" w:rsidR="001F419E" w:rsidRPr="001F419E" w:rsidRDefault="001F419E" w:rsidP="00042A1D">
      <w:pPr>
        <w:spacing w:after="120" w:line="360" w:lineRule="auto"/>
        <w:rPr>
          <w:rFonts w:cs="Times New Roman"/>
        </w:rPr>
      </w:pPr>
      <w:r w:rsidRPr="001F419E">
        <w:rPr>
          <w:rFonts w:cs="Times New Roman"/>
        </w:rPr>
        <w:t>Pedagogové ve školním roce 2024/2025 naplňovali cíle základního vzdělávání především prostřednictvím individuálního přístupu k jednotlivým žákům. Usilovali o rozvoj tvořivého a logického myšlení, k čemuž přispívala také účast žáků v soutěžích, jako jsou Matematický klokan, Olympiáda z českého jazyka a Olympiáda z anglického jazyka.</w:t>
      </w:r>
    </w:p>
    <w:p w14:paraId="6BE18DBF" w14:textId="77777777" w:rsidR="001F419E" w:rsidRPr="001F419E" w:rsidRDefault="001F419E" w:rsidP="00042A1D">
      <w:pPr>
        <w:spacing w:after="120" w:line="360" w:lineRule="auto"/>
        <w:rPr>
          <w:rFonts w:cs="Times New Roman"/>
        </w:rPr>
      </w:pPr>
      <w:r w:rsidRPr="001F419E">
        <w:rPr>
          <w:rFonts w:cs="Times New Roman"/>
        </w:rPr>
        <w:t>Ve výuce byli žáci systematicky konfrontováni se situacemi z reálného života, čímž byla podporována jejich schopnost řešit problémy a orientovat se v různých životních situacích. Osmá třída se zapojila do pilotáže nové metodiky finanční gramotnosti, která žákům umožnila prakticky si osvojovat dovednosti potřebné pro budoucí život.</w:t>
      </w:r>
    </w:p>
    <w:p w14:paraId="587E38D3" w14:textId="123DF3EB" w:rsidR="00B86253" w:rsidRPr="0055345A" w:rsidRDefault="001F419E" w:rsidP="00042A1D">
      <w:pPr>
        <w:spacing w:after="120" w:line="360" w:lineRule="auto"/>
        <w:rPr>
          <w:rFonts w:cs="Times New Roman"/>
        </w:rPr>
      </w:pPr>
      <w:r w:rsidRPr="001F419E">
        <w:rPr>
          <w:rFonts w:cs="Times New Roman"/>
        </w:rPr>
        <w:lastRenderedPageBreak/>
        <w:t>V rámci nově zavedených pravidelných třídnických hodin byli žáci cíleně vedeni k rozvoji měkkých dovedností – naslouchání, prezentačních dovedností, řešení problémů, kreativního myšlení, cílevědomosti a týmové spolupráce. Důraz byl kladen také na práci s chybou, která zůstává nedílnou součástí vzdělávacího procesu.</w:t>
      </w:r>
    </w:p>
    <w:p w14:paraId="24E65E2A" w14:textId="77777777" w:rsidR="00B86253" w:rsidRDefault="00B86253" w:rsidP="00042A1D">
      <w:pPr>
        <w:spacing w:after="120" w:line="360" w:lineRule="auto"/>
        <w:rPr>
          <w:rFonts w:cs="Times New Roman"/>
        </w:rPr>
      </w:pPr>
    </w:p>
    <w:p w14:paraId="0FDBF086" w14:textId="10E1C59F" w:rsidR="00D2009F" w:rsidRPr="00A9382D" w:rsidRDefault="00D2009F" w:rsidP="00A9382D">
      <w:pPr>
        <w:spacing w:after="120" w:line="360" w:lineRule="auto"/>
        <w:jc w:val="left"/>
        <w:rPr>
          <w:rFonts w:eastAsia="Times New Roman" w:cs="Times New Roman"/>
          <w:b/>
          <w:bCs/>
          <w:szCs w:val="24"/>
          <w:lang w:eastAsia="cs-CZ"/>
        </w:rPr>
      </w:pPr>
      <w:r w:rsidRPr="00D2009F">
        <w:rPr>
          <w:rFonts w:eastAsia="Times New Roman" w:cs="Times New Roman"/>
          <w:b/>
          <w:bCs/>
          <w:szCs w:val="24"/>
          <w:lang w:eastAsia="cs-CZ"/>
        </w:rPr>
        <w:t>Testování KALIBRO</w:t>
      </w:r>
    </w:p>
    <w:p w14:paraId="03A6F024" w14:textId="77777777" w:rsidR="00D2009F" w:rsidRDefault="00D2009F" w:rsidP="00DE239E">
      <w:pPr>
        <w:spacing w:before="100" w:beforeAutospacing="1" w:after="120" w:line="360" w:lineRule="auto"/>
        <w:rPr>
          <w:rFonts w:eastAsia="Times New Roman" w:cs="Times New Roman"/>
          <w:szCs w:val="24"/>
          <w:lang w:eastAsia="cs-CZ"/>
        </w:rPr>
      </w:pPr>
      <w:r w:rsidRPr="00D2009F">
        <w:rPr>
          <w:rFonts w:eastAsia="Times New Roman" w:cs="Times New Roman"/>
          <w:szCs w:val="24"/>
          <w:lang w:eastAsia="cs-CZ"/>
        </w:rPr>
        <w:t>V průběhu školního roku jsme zapojili žáky 5. a 9. ročníku do srovnávacích testů KALIBRO, abychom získali zpětnou vazbu o úrovni jejich znalostí a dovedností v porovnání s ostatními školami.</w:t>
      </w:r>
    </w:p>
    <w:p w14:paraId="3657560B" w14:textId="5B9BD9CA" w:rsidR="00D2009F" w:rsidRPr="00D2009F" w:rsidRDefault="00D2009F" w:rsidP="00DE239E">
      <w:pPr>
        <w:spacing w:before="100" w:beforeAutospacing="1" w:after="120" w:line="360" w:lineRule="auto"/>
        <w:rPr>
          <w:rFonts w:eastAsia="Times New Roman" w:cs="Times New Roman"/>
          <w:szCs w:val="24"/>
          <w:lang w:eastAsia="cs-CZ"/>
        </w:rPr>
      </w:pPr>
      <w:r w:rsidRPr="00D2009F">
        <w:rPr>
          <w:rFonts w:eastAsia="Times New Roman" w:cs="Times New Roman"/>
          <w:b/>
          <w:bCs/>
          <w:szCs w:val="24"/>
          <w:lang w:eastAsia="cs-CZ"/>
        </w:rPr>
        <w:t>Žáci 5. ročníku</w:t>
      </w:r>
      <w:r w:rsidRPr="00D2009F">
        <w:rPr>
          <w:rFonts w:eastAsia="Times New Roman" w:cs="Times New Roman"/>
          <w:szCs w:val="24"/>
          <w:lang w:eastAsia="cs-CZ"/>
        </w:rPr>
        <w:t xml:space="preserve"> dosáhli v českém jazyce (71,8 %) i matematice (52,2 %) lepší</w:t>
      </w:r>
      <w:r w:rsidR="00452113">
        <w:rPr>
          <w:rFonts w:eastAsia="Times New Roman" w:cs="Times New Roman"/>
          <w:szCs w:val="24"/>
          <w:lang w:eastAsia="cs-CZ"/>
        </w:rPr>
        <w:t xml:space="preserve">ho </w:t>
      </w:r>
      <w:proofErr w:type="gramStart"/>
      <w:r w:rsidR="00452113">
        <w:rPr>
          <w:rFonts w:eastAsia="Times New Roman" w:cs="Times New Roman"/>
          <w:szCs w:val="24"/>
          <w:lang w:eastAsia="cs-CZ"/>
        </w:rPr>
        <w:t>hodnocení</w:t>
      </w:r>
      <w:proofErr w:type="gramEnd"/>
      <w:r w:rsidR="00452113">
        <w:rPr>
          <w:rFonts w:eastAsia="Times New Roman" w:cs="Times New Roman"/>
          <w:szCs w:val="24"/>
          <w:lang w:eastAsia="cs-CZ"/>
        </w:rPr>
        <w:t xml:space="preserve"> </w:t>
      </w:r>
      <w:r w:rsidRPr="00D2009F">
        <w:rPr>
          <w:rFonts w:eastAsia="Times New Roman" w:cs="Times New Roman"/>
          <w:szCs w:val="24"/>
          <w:lang w:eastAsia="cs-CZ"/>
        </w:rPr>
        <w:t>než činí průměr ČR (69,4 % a 49,9 %) i průměr malých škol. V ostatních oblastech se jejich výsledky pohybovaly mírně pod průměrem (humanitní základ 63,6 %, přírodovědný základ 62,2 %, anglický jazyk 67,6 %, ekonomické dovednosti 47,2 %).</w:t>
      </w:r>
    </w:p>
    <w:p w14:paraId="4F8CA9FA" w14:textId="2603C7C6" w:rsidR="00D2009F" w:rsidRPr="00D2009F" w:rsidRDefault="00D2009F" w:rsidP="00DE239E">
      <w:pPr>
        <w:spacing w:before="100" w:beforeAutospacing="1" w:after="120" w:line="360" w:lineRule="auto"/>
        <w:rPr>
          <w:rFonts w:eastAsia="Times New Roman" w:cs="Times New Roman"/>
          <w:szCs w:val="24"/>
          <w:lang w:eastAsia="cs-CZ"/>
        </w:rPr>
      </w:pPr>
      <w:r w:rsidRPr="00D2009F">
        <w:rPr>
          <w:rFonts w:eastAsia="Times New Roman" w:cs="Times New Roman"/>
          <w:b/>
          <w:bCs/>
          <w:szCs w:val="24"/>
          <w:lang w:eastAsia="cs-CZ"/>
        </w:rPr>
        <w:t>Žáci 9. ročníku</w:t>
      </w:r>
      <w:r w:rsidRPr="00D2009F">
        <w:rPr>
          <w:rFonts w:eastAsia="Times New Roman" w:cs="Times New Roman"/>
          <w:szCs w:val="24"/>
          <w:lang w:eastAsia="cs-CZ"/>
        </w:rPr>
        <w:t xml:space="preserve"> dosáhli v českém jazyce nadprůměrného výsledku (69,3 % oproti 62,2 % </w:t>
      </w:r>
      <w:r w:rsidR="00DE239E">
        <w:rPr>
          <w:rFonts w:eastAsia="Times New Roman" w:cs="Times New Roman"/>
          <w:szCs w:val="24"/>
          <w:lang w:eastAsia="cs-CZ"/>
        </w:rPr>
        <w:t xml:space="preserve">            </w:t>
      </w:r>
      <w:r w:rsidRPr="00D2009F">
        <w:rPr>
          <w:rFonts w:eastAsia="Times New Roman" w:cs="Times New Roman"/>
          <w:szCs w:val="24"/>
          <w:lang w:eastAsia="cs-CZ"/>
        </w:rPr>
        <w:t>v ČR). V anglickém jazyce se drželi na úrovni průměru (70,9 % oproti 73,1 %). V matematice (42,1 % oproti 47,7 %) jsme zaznamenali nižší výsledek, který je pro nás podnětem k cílené práci v této oblasti.</w:t>
      </w:r>
    </w:p>
    <w:p w14:paraId="6261CEAF" w14:textId="77777777" w:rsidR="00D2009F" w:rsidRPr="00D2009F" w:rsidRDefault="00D2009F" w:rsidP="00DE239E">
      <w:pPr>
        <w:spacing w:before="100" w:beforeAutospacing="1" w:after="120" w:line="360" w:lineRule="auto"/>
        <w:rPr>
          <w:rFonts w:eastAsia="Times New Roman" w:cs="Times New Roman"/>
          <w:szCs w:val="24"/>
          <w:lang w:eastAsia="cs-CZ"/>
        </w:rPr>
      </w:pPr>
      <w:r w:rsidRPr="00D2009F">
        <w:rPr>
          <w:rFonts w:eastAsia="Times New Roman" w:cs="Times New Roman"/>
          <w:szCs w:val="24"/>
          <w:lang w:eastAsia="cs-CZ"/>
        </w:rPr>
        <w:t>Celkově lze konstatovat, že testování poskytlo škole cennou zpětnou vazbu. Silnou stránkou našich žáků je především český jazyk a matematika u mladších žáků, zatímco v některých dalších oblastech vidíme prostor pro zlepšení, na který se zaměříme v dalším období.</w:t>
      </w:r>
    </w:p>
    <w:p w14:paraId="55B57CD8" w14:textId="55331CD8" w:rsidR="00D2009F" w:rsidRPr="0055345A" w:rsidRDefault="00D2009F" w:rsidP="00042A1D">
      <w:pPr>
        <w:spacing w:after="120" w:line="360" w:lineRule="auto"/>
        <w:rPr>
          <w:rFonts w:cs="Times New Roman"/>
        </w:rPr>
        <w:sectPr w:rsidR="00D2009F" w:rsidRPr="0055345A" w:rsidSect="00111C92">
          <w:footerReference w:type="first" r:id="rId18"/>
          <w:pgSz w:w="11920" w:h="16840"/>
          <w:pgMar w:top="1417" w:right="1417" w:bottom="1417" w:left="1417" w:header="708" w:footer="708" w:gutter="0"/>
          <w:cols w:space="708"/>
          <w:titlePg/>
          <w:docGrid w:linePitch="326"/>
        </w:sectPr>
      </w:pPr>
    </w:p>
    <w:p w14:paraId="30FD29D5" w14:textId="190FE294" w:rsidR="00834462" w:rsidRDefault="0015392A" w:rsidP="00DE239E">
      <w:pPr>
        <w:pStyle w:val="Nadpis1"/>
      </w:pPr>
      <w:bookmarkStart w:id="13" w:name="_Toc210910979"/>
      <w:r w:rsidRPr="0055345A">
        <w:lastRenderedPageBreak/>
        <w:t xml:space="preserve">6 </w:t>
      </w:r>
      <w:r w:rsidR="00834462" w:rsidRPr="0055345A">
        <w:t>Údaje o dalším vzdělávání pedagogických pracovníků</w:t>
      </w:r>
      <w:bookmarkEnd w:id="13"/>
    </w:p>
    <w:p w14:paraId="0A9D869E" w14:textId="77777777" w:rsidR="00620968" w:rsidRDefault="00620968" w:rsidP="00042A1D">
      <w:pPr>
        <w:spacing w:after="120" w:line="360" w:lineRule="auto"/>
        <w:rPr>
          <w:rFonts w:cs="Times New Roman"/>
        </w:rPr>
      </w:pPr>
    </w:p>
    <w:p w14:paraId="792311EE" w14:textId="023384FB" w:rsidR="00620968" w:rsidRDefault="00EC36B5" w:rsidP="00DE239E">
      <w:pPr>
        <w:pStyle w:val="Nadpis2"/>
      </w:pPr>
      <w:bookmarkStart w:id="14" w:name="_Toc210910980"/>
      <w:r>
        <w:t xml:space="preserve">6.1 </w:t>
      </w:r>
      <w:r w:rsidR="00620968">
        <w:t>Účast na kurzech a seminářích:</w:t>
      </w:r>
      <w:bookmarkEnd w:id="14"/>
    </w:p>
    <w:p w14:paraId="5C6C45F6" w14:textId="77777777" w:rsidR="00042A1D" w:rsidRPr="00042A1D" w:rsidRDefault="00042A1D" w:rsidP="00042A1D">
      <w:pPr>
        <w:spacing w:after="120" w:line="360" w:lineRule="auto"/>
      </w:pPr>
    </w:p>
    <w:p w14:paraId="38EFB068" w14:textId="77777777" w:rsidR="00042A1D" w:rsidRPr="00042A1D" w:rsidRDefault="00620968" w:rsidP="00042A1D">
      <w:pPr>
        <w:spacing w:after="120" w:line="360" w:lineRule="auto"/>
        <w:jc w:val="left"/>
        <w:rPr>
          <w:rFonts w:cs="Times New Roman"/>
          <w:b/>
          <w:bCs/>
          <w:szCs w:val="24"/>
        </w:rPr>
      </w:pPr>
      <w:r w:rsidRPr="00042A1D">
        <w:rPr>
          <w:rStyle w:val="Siln"/>
          <w:rFonts w:ascii="Times New Roman" w:hAnsi="Times New Roman" w:cs="Times New Roman"/>
          <w:szCs w:val="24"/>
        </w:rPr>
        <w:t>Mgr. Bc. Patricie Vondrková</w:t>
      </w:r>
    </w:p>
    <w:p w14:paraId="5173DC02" w14:textId="00E527FA" w:rsidR="00620968" w:rsidRPr="00042A1D" w:rsidRDefault="00620968" w:rsidP="00042A1D">
      <w:pPr>
        <w:spacing w:after="120" w:line="360" w:lineRule="auto"/>
        <w:rPr>
          <w:rFonts w:cs="Times New Roman"/>
          <w:szCs w:val="24"/>
        </w:rPr>
      </w:pPr>
      <w:r w:rsidRPr="00042A1D">
        <w:rPr>
          <w:rFonts w:cs="Times New Roman"/>
          <w:szCs w:val="24"/>
        </w:rPr>
        <w:t>Účast na letní škole pro ředitele škol</w:t>
      </w:r>
      <w:r w:rsidR="00CA695B" w:rsidRPr="00042A1D">
        <w:rPr>
          <w:rFonts w:cs="Times New Roman"/>
          <w:szCs w:val="24"/>
        </w:rPr>
        <w:t>,</w:t>
      </w:r>
      <w:r w:rsidR="00D10785" w:rsidRPr="00042A1D">
        <w:rPr>
          <w:rFonts w:cs="Times New Roman"/>
          <w:szCs w:val="24"/>
        </w:rPr>
        <w:t xml:space="preserve"> pokračování ve</w:t>
      </w:r>
      <w:r w:rsidR="00CA695B" w:rsidRPr="00042A1D">
        <w:rPr>
          <w:rFonts w:cs="Times New Roman"/>
          <w:szCs w:val="24"/>
        </w:rPr>
        <w:t xml:space="preserve"> dvouleté</w:t>
      </w:r>
      <w:r w:rsidR="00D10785" w:rsidRPr="00042A1D">
        <w:rPr>
          <w:rFonts w:cs="Times New Roman"/>
          <w:szCs w:val="24"/>
        </w:rPr>
        <w:t xml:space="preserve">m </w:t>
      </w:r>
      <w:r w:rsidR="00654301" w:rsidRPr="00042A1D">
        <w:rPr>
          <w:rFonts w:cs="Times New Roman"/>
          <w:szCs w:val="24"/>
        </w:rPr>
        <w:t>s</w:t>
      </w:r>
      <w:r w:rsidR="00CA695B" w:rsidRPr="00042A1D">
        <w:rPr>
          <w:rFonts w:cs="Times New Roman"/>
          <w:szCs w:val="24"/>
        </w:rPr>
        <w:t>tudiu Ředitel naživo</w:t>
      </w:r>
      <w:r w:rsidR="00D10785" w:rsidRPr="00042A1D">
        <w:rPr>
          <w:rFonts w:cs="Times New Roman"/>
          <w:szCs w:val="24"/>
        </w:rPr>
        <w:t>, Udržitelný managment</w:t>
      </w:r>
      <w:r w:rsidR="00395063" w:rsidRPr="00042A1D">
        <w:rPr>
          <w:rFonts w:cs="Times New Roman"/>
          <w:szCs w:val="24"/>
        </w:rPr>
        <w:t>, Konference Lepší ško</w:t>
      </w:r>
      <w:r w:rsidR="003D232A" w:rsidRPr="00042A1D">
        <w:rPr>
          <w:rFonts w:cs="Times New Roman"/>
          <w:szCs w:val="24"/>
        </w:rPr>
        <w:t>la 2024, P1c-</w:t>
      </w:r>
      <w:r w:rsidRPr="00042A1D">
        <w:rPr>
          <w:rFonts w:cs="Times New Roman"/>
          <w:szCs w:val="24"/>
        </w:rPr>
        <w:t xml:space="preserve"> </w:t>
      </w:r>
      <w:r w:rsidR="003D232A" w:rsidRPr="00042A1D">
        <w:rPr>
          <w:rFonts w:cs="Times New Roman"/>
          <w:szCs w:val="24"/>
        </w:rPr>
        <w:t>01 jasně a prakticky</w:t>
      </w:r>
      <w:r w:rsidR="00EF7D78" w:rsidRPr="00042A1D">
        <w:rPr>
          <w:rFonts w:cs="Times New Roman"/>
          <w:szCs w:val="24"/>
        </w:rPr>
        <w:t>, Ucelený základ facilitace</w:t>
      </w:r>
      <w:r w:rsidR="00FF0ECE" w:rsidRPr="00042A1D">
        <w:rPr>
          <w:rFonts w:cs="Times New Roman"/>
          <w:szCs w:val="24"/>
        </w:rPr>
        <w:t xml:space="preserve">, </w:t>
      </w:r>
      <w:r w:rsidR="007A2E30" w:rsidRPr="00042A1D">
        <w:rPr>
          <w:rFonts w:cs="Times New Roman"/>
          <w:szCs w:val="24"/>
        </w:rPr>
        <w:t xml:space="preserve">Jak na snadný přechod </w:t>
      </w:r>
      <w:r w:rsidR="00A907AD" w:rsidRPr="00042A1D">
        <w:rPr>
          <w:rFonts w:cs="Times New Roman"/>
          <w:szCs w:val="24"/>
        </w:rPr>
        <w:t>k elektronickým systémům spiso</w:t>
      </w:r>
      <w:r w:rsidR="002120F6" w:rsidRPr="00042A1D">
        <w:rPr>
          <w:rFonts w:cs="Times New Roman"/>
          <w:szCs w:val="24"/>
        </w:rPr>
        <w:t>vé služby</w:t>
      </w:r>
      <w:r w:rsidR="00817E2B" w:rsidRPr="00042A1D">
        <w:rPr>
          <w:rFonts w:cs="Times New Roman"/>
          <w:szCs w:val="24"/>
        </w:rPr>
        <w:t>, Efektivní</w:t>
      </w:r>
      <w:r w:rsidR="00BA1E1D" w:rsidRPr="00042A1D">
        <w:rPr>
          <w:rFonts w:cs="Times New Roman"/>
          <w:szCs w:val="24"/>
        </w:rPr>
        <w:t xml:space="preserve"> komunikace pro pedagogické pracovníky</w:t>
      </w:r>
      <w:r w:rsidR="0073070A" w:rsidRPr="00042A1D">
        <w:rPr>
          <w:rFonts w:cs="Times New Roman"/>
          <w:szCs w:val="24"/>
        </w:rPr>
        <w:t xml:space="preserve">, školení pro leadery </w:t>
      </w:r>
      <w:proofErr w:type="spellStart"/>
      <w:r w:rsidR="0073070A" w:rsidRPr="00042A1D">
        <w:rPr>
          <w:rFonts w:cs="Times New Roman"/>
          <w:szCs w:val="24"/>
        </w:rPr>
        <w:t>Skills</w:t>
      </w:r>
      <w:proofErr w:type="spellEnd"/>
      <w:r w:rsidR="00652786" w:rsidRPr="00042A1D">
        <w:rPr>
          <w:rFonts w:cs="Times New Roman"/>
          <w:szCs w:val="24"/>
        </w:rPr>
        <w:t xml:space="preserve"> </w:t>
      </w:r>
      <w:proofErr w:type="spellStart"/>
      <w:r w:rsidR="00652786" w:rsidRPr="00042A1D">
        <w:rPr>
          <w:rFonts w:cs="Times New Roman"/>
          <w:szCs w:val="24"/>
        </w:rPr>
        <w:t>b</w:t>
      </w:r>
      <w:r w:rsidR="0073070A" w:rsidRPr="00042A1D">
        <w:rPr>
          <w:rFonts w:cs="Times New Roman"/>
          <w:szCs w:val="24"/>
        </w:rPr>
        <w:t>uilder</w:t>
      </w:r>
      <w:proofErr w:type="spellEnd"/>
    </w:p>
    <w:p w14:paraId="5EDF6622" w14:textId="095B4379" w:rsidR="00302DD5" w:rsidRPr="00042A1D" w:rsidRDefault="006001FD" w:rsidP="00042A1D">
      <w:pPr>
        <w:spacing w:after="120" w:line="360" w:lineRule="auto"/>
        <w:jc w:val="left"/>
        <w:rPr>
          <w:rFonts w:cs="Times New Roman"/>
          <w:b/>
          <w:bCs/>
          <w:szCs w:val="24"/>
        </w:rPr>
      </w:pPr>
      <w:r w:rsidRPr="00042A1D">
        <w:rPr>
          <w:rFonts w:cs="Times New Roman"/>
          <w:b/>
          <w:bCs/>
          <w:szCs w:val="24"/>
        </w:rPr>
        <w:t>Mgr. Monika Bočková</w:t>
      </w:r>
    </w:p>
    <w:p w14:paraId="31CD6BF3" w14:textId="6AB6E599" w:rsidR="00652786" w:rsidRPr="00042A1D" w:rsidRDefault="00D95629" w:rsidP="00042A1D">
      <w:pPr>
        <w:spacing w:after="120" w:line="360" w:lineRule="auto"/>
        <w:rPr>
          <w:rFonts w:cs="Times New Roman"/>
          <w:szCs w:val="24"/>
        </w:rPr>
      </w:pPr>
      <w:r w:rsidRPr="00042A1D">
        <w:rPr>
          <w:rFonts w:cs="Times New Roman"/>
          <w:szCs w:val="24"/>
        </w:rPr>
        <w:t xml:space="preserve">Pokračování ve dvou letém studiu Ředitel naživo, </w:t>
      </w:r>
      <w:r w:rsidR="00EE400C" w:rsidRPr="00042A1D">
        <w:rPr>
          <w:rFonts w:cs="Times New Roman"/>
          <w:szCs w:val="24"/>
        </w:rPr>
        <w:t xml:space="preserve">Systematický úvod do problematiky nadání, </w:t>
      </w:r>
      <w:r w:rsidR="00497B5F" w:rsidRPr="00042A1D">
        <w:rPr>
          <w:rFonts w:cs="Times New Roman"/>
          <w:szCs w:val="24"/>
        </w:rPr>
        <w:t xml:space="preserve">Viditelné učení </w:t>
      </w:r>
      <w:r w:rsidR="00E94F84" w:rsidRPr="00042A1D">
        <w:rPr>
          <w:rFonts w:cs="Times New Roman"/>
          <w:szCs w:val="24"/>
        </w:rPr>
        <w:t xml:space="preserve">aneb Jak se zapíná myšlení, </w:t>
      </w:r>
      <w:r w:rsidR="005A112B" w:rsidRPr="00042A1D">
        <w:rPr>
          <w:rFonts w:cs="Times New Roman"/>
          <w:szCs w:val="24"/>
        </w:rPr>
        <w:t xml:space="preserve">Podpora </w:t>
      </w:r>
      <w:proofErr w:type="spellStart"/>
      <w:r w:rsidR="005A112B" w:rsidRPr="00042A1D">
        <w:rPr>
          <w:rFonts w:cs="Times New Roman"/>
          <w:szCs w:val="24"/>
        </w:rPr>
        <w:t>welbeing</w:t>
      </w:r>
      <w:r w:rsidR="006B6CAE" w:rsidRPr="00042A1D">
        <w:rPr>
          <w:rFonts w:cs="Times New Roman"/>
          <w:szCs w:val="24"/>
        </w:rPr>
        <w:t>u</w:t>
      </w:r>
      <w:proofErr w:type="spellEnd"/>
      <w:r w:rsidR="005A112B" w:rsidRPr="00042A1D">
        <w:rPr>
          <w:rFonts w:cs="Times New Roman"/>
          <w:szCs w:val="24"/>
        </w:rPr>
        <w:t>, Laskavá komunikace</w:t>
      </w:r>
      <w:r w:rsidR="00652786" w:rsidRPr="00042A1D">
        <w:rPr>
          <w:rFonts w:cs="Times New Roman"/>
          <w:szCs w:val="24"/>
        </w:rPr>
        <w:t xml:space="preserve">, školení pro leadery </w:t>
      </w:r>
      <w:proofErr w:type="spellStart"/>
      <w:r w:rsidR="00652786" w:rsidRPr="00042A1D">
        <w:rPr>
          <w:rFonts w:cs="Times New Roman"/>
          <w:szCs w:val="24"/>
        </w:rPr>
        <w:t>Skills</w:t>
      </w:r>
      <w:proofErr w:type="spellEnd"/>
      <w:r w:rsidR="00652786" w:rsidRPr="00042A1D">
        <w:rPr>
          <w:rFonts w:cs="Times New Roman"/>
          <w:szCs w:val="24"/>
        </w:rPr>
        <w:t xml:space="preserve"> </w:t>
      </w:r>
      <w:proofErr w:type="spellStart"/>
      <w:r w:rsidR="00652786" w:rsidRPr="00042A1D">
        <w:rPr>
          <w:rFonts w:cs="Times New Roman"/>
          <w:szCs w:val="24"/>
        </w:rPr>
        <w:t>builder</w:t>
      </w:r>
      <w:proofErr w:type="spellEnd"/>
    </w:p>
    <w:p w14:paraId="7858E48D" w14:textId="77777777" w:rsidR="00042A1D" w:rsidRPr="00042A1D" w:rsidRDefault="00620968" w:rsidP="00042A1D">
      <w:pPr>
        <w:spacing w:after="120" w:line="360" w:lineRule="auto"/>
        <w:rPr>
          <w:rFonts w:cs="Times New Roman"/>
          <w:b/>
          <w:szCs w:val="24"/>
        </w:rPr>
      </w:pPr>
      <w:r w:rsidRPr="00042A1D">
        <w:rPr>
          <w:rFonts w:cs="Times New Roman"/>
          <w:b/>
          <w:szCs w:val="24"/>
        </w:rPr>
        <w:t>Ing. Kateřina Hamerníková</w:t>
      </w:r>
    </w:p>
    <w:p w14:paraId="34959FB3" w14:textId="0544F7D4" w:rsidR="00BA1E1D" w:rsidRPr="00042A1D" w:rsidRDefault="006B6CAE" w:rsidP="00042A1D">
      <w:pPr>
        <w:spacing w:after="120" w:line="360" w:lineRule="auto"/>
        <w:rPr>
          <w:rFonts w:cs="Times New Roman"/>
          <w:bCs/>
          <w:szCs w:val="24"/>
        </w:rPr>
      </w:pPr>
      <w:r w:rsidRPr="00042A1D">
        <w:rPr>
          <w:rFonts w:cs="Times New Roman"/>
          <w:bCs/>
          <w:szCs w:val="24"/>
        </w:rPr>
        <w:t xml:space="preserve">Laskavá komunikace, Podpora </w:t>
      </w:r>
      <w:proofErr w:type="spellStart"/>
      <w:r w:rsidRPr="00042A1D">
        <w:rPr>
          <w:rFonts w:cs="Times New Roman"/>
          <w:bCs/>
          <w:szCs w:val="24"/>
        </w:rPr>
        <w:t>wellbeingu</w:t>
      </w:r>
      <w:proofErr w:type="spellEnd"/>
      <w:r w:rsidR="009D7818" w:rsidRPr="00042A1D">
        <w:rPr>
          <w:rFonts w:cs="Times New Roman"/>
          <w:bCs/>
          <w:szCs w:val="24"/>
        </w:rPr>
        <w:t>,</w:t>
      </w:r>
      <w:r w:rsidR="00BA1E1D" w:rsidRPr="00042A1D">
        <w:rPr>
          <w:rFonts w:cs="Times New Roman"/>
          <w:bCs/>
          <w:szCs w:val="24"/>
        </w:rPr>
        <w:t xml:space="preserve"> Efektivní komunikace pro pedagogické pracovníky</w:t>
      </w:r>
    </w:p>
    <w:p w14:paraId="2F79F89F" w14:textId="7543C500" w:rsidR="00042A1D" w:rsidRPr="00042A1D" w:rsidRDefault="00620968" w:rsidP="00042A1D">
      <w:pPr>
        <w:spacing w:after="120" w:line="360" w:lineRule="auto"/>
        <w:rPr>
          <w:rFonts w:cs="Times New Roman"/>
          <w:b/>
          <w:szCs w:val="24"/>
        </w:rPr>
      </w:pPr>
      <w:r w:rsidRPr="00042A1D">
        <w:rPr>
          <w:rFonts w:cs="Times New Roman"/>
          <w:b/>
          <w:szCs w:val="24"/>
        </w:rPr>
        <w:t>Mgr. Veronika Ondrová</w:t>
      </w:r>
    </w:p>
    <w:p w14:paraId="716286B1" w14:textId="05552BB2" w:rsidR="00BA1E1D" w:rsidRPr="00042A1D" w:rsidRDefault="00FC035A" w:rsidP="00042A1D">
      <w:pPr>
        <w:spacing w:after="120" w:line="360" w:lineRule="auto"/>
        <w:rPr>
          <w:rFonts w:cs="Times New Roman"/>
          <w:bCs/>
          <w:szCs w:val="24"/>
        </w:rPr>
      </w:pPr>
      <w:r w:rsidRPr="00042A1D">
        <w:rPr>
          <w:rFonts w:cs="Times New Roman"/>
          <w:bCs/>
          <w:szCs w:val="24"/>
        </w:rPr>
        <w:t xml:space="preserve">Laskavá komunikace, Podpora </w:t>
      </w:r>
      <w:proofErr w:type="spellStart"/>
      <w:r w:rsidRPr="00042A1D">
        <w:rPr>
          <w:rFonts w:cs="Times New Roman"/>
          <w:bCs/>
          <w:szCs w:val="24"/>
        </w:rPr>
        <w:t>wellbeingu</w:t>
      </w:r>
      <w:proofErr w:type="spellEnd"/>
      <w:r w:rsidR="00BD50FB" w:rsidRPr="00042A1D">
        <w:rPr>
          <w:rFonts w:cs="Times New Roman"/>
          <w:bCs/>
          <w:szCs w:val="24"/>
        </w:rPr>
        <w:t>,</w:t>
      </w:r>
      <w:r w:rsidR="00CE093C" w:rsidRPr="00042A1D">
        <w:rPr>
          <w:rFonts w:cs="Times New Roman"/>
          <w:bCs/>
          <w:szCs w:val="24"/>
        </w:rPr>
        <w:t xml:space="preserve"> Jak na badatelskou výuku</w:t>
      </w:r>
      <w:r w:rsidR="00BA1E1D" w:rsidRPr="00042A1D">
        <w:rPr>
          <w:rFonts w:cs="Times New Roman"/>
          <w:bCs/>
          <w:szCs w:val="24"/>
        </w:rPr>
        <w:t>,</w:t>
      </w:r>
      <w:r w:rsidR="00BA1E1D" w:rsidRPr="00042A1D">
        <w:rPr>
          <w:rFonts w:cs="Times New Roman"/>
          <w:szCs w:val="24"/>
        </w:rPr>
        <w:t xml:space="preserve"> </w:t>
      </w:r>
      <w:r w:rsidR="00BA1E1D" w:rsidRPr="00042A1D">
        <w:rPr>
          <w:rFonts w:cs="Times New Roman"/>
          <w:bCs/>
          <w:szCs w:val="24"/>
        </w:rPr>
        <w:t>Efektivní komunikace pro pedagogické pracovníky</w:t>
      </w:r>
    </w:p>
    <w:p w14:paraId="5D09F337" w14:textId="77777777" w:rsidR="00042A1D" w:rsidRPr="00042A1D" w:rsidRDefault="00620968" w:rsidP="00042A1D">
      <w:pPr>
        <w:spacing w:after="120" w:line="360" w:lineRule="auto"/>
        <w:rPr>
          <w:rFonts w:cs="Times New Roman"/>
          <w:b/>
          <w:szCs w:val="24"/>
        </w:rPr>
      </w:pPr>
      <w:r w:rsidRPr="00042A1D">
        <w:rPr>
          <w:rFonts w:cs="Times New Roman"/>
          <w:b/>
          <w:szCs w:val="24"/>
        </w:rPr>
        <w:t xml:space="preserve">Mgr. Jana Polnická </w:t>
      </w:r>
    </w:p>
    <w:p w14:paraId="052DA908" w14:textId="5E4F4578" w:rsidR="00042A1D" w:rsidRPr="00042A1D" w:rsidRDefault="00405540" w:rsidP="00042A1D">
      <w:pPr>
        <w:spacing w:after="120" w:line="360" w:lineRule="auto"/>
        <w:rPr>
          <w:rFonts w:cs="Times New Roman"/>
          <w:bCs/>
          <w:szCs w:val="24"/>
        </w:rPr>
      </w:pPr>
      <w:r w:rsidRPr="00042A1D">
        <w:rPr>
          <w:rFonts w:cs="Times New Roman"/>
          <w:bCs/>
          <w:szCs w:val="24"/>
        </w:rPr>
        <w:t xml:space="preserve">Laskavá komunikace, Podpora </w:t>
      </w:r>
      <w:proofErr w:type="spellStart"/>
      <w:r w:rsidRPr="00042A1D">
        <w:rPr>
          <w:rFonts w:cs="Times New Roman"/>
          <w:bCs/>
          <w:szCs w:val="24"/>
        </w:rPr>
        <w:t>wellbeingu</w:t>
      </w:r>
      <w:proofErr w:type="spellEnd"/>
      <w:r w:rsidRPr="00042A1D">
        <w:rPr>
          <w:rFonts w:cs="Times New Roman"/>
          <w:bCs/>
          <w:szCs w:val="24"/>
        </w:rPr>
        <w:t>,</w:t>
      </w:r>
      <w:r w:rsidR="00BA1E1D" w:rsidRPr="00042A1D">
        <w:rPr>
          <w:rFonts w:cs="Times New Roman"/>
          <w:bCs/>
          <w:szCs w:val="24"/>
        </w:rPr>
        <w:t xml:space="preserve"> Efektivní komunikace pro pedagogické pracovníky</w:t>
      </w:r>
    </w:p>
    <w:p w14:paraId="473298B3" w14:textId="77777777" w:rsidR="00042A1D" w:rsidRPr="00042A1D" w:rsidRDefault="00620968" w:rsidP="00042A1D">
      <w:pPr>
        <w:spacing w:after="120" w:line="360" w:lineRule="auto"/>
        <w:jc w:val="left"/>
        <w:rPr>
          <w:rFonts w:cs="Times New Roman"/>
          <w:b/>
          <w:szCs w:val="24"/>
        </w:rPr>
      </w:pPr>
      <w:r w:rsidRPr="00042A1D">
        <w:rPr>
          <w:rFonts w:cs="Times New Roman"/>
          <w:b/>
          <w:szCs w:val="24"/>
        </w:rPr>
        <w:t>Mgr. Iveta Čuháková</w:t>
      </w:r>
    </w:p>
    <w:p w14:paraId="43535808" w14:textId="2228F592" w:rsidR="00BA1E1D" w:rsidRPr="00042A1D" w:rsidRDefault="00FC035A" w:rsidP="00042A1D">
      <w:pPr>
        <w:spacing w:after="120" w:line="360" w:lineRule="auto"/>
        <w:rPr>
          <w:rFonts w:cs="Times New Roman"/>
          <w:szCs w:val="24"/>
        </w:rPr>
      </w:pPr>
      <w:r w:rsidRPr="00042A1D">
        <w:rPr>
          <w:rFonts w:cs="Times New Roman"/>
          <w:szCs w:val="24"/>
        </w:rPr>
        <w:t xml:space="preserve">Laskavá komunikace, Podpora </w:t>
      </w:r>
      <w:proofErr w:type="spellStart"/>
      <w:r w:rsidRPr="00042A1D">
        <w:rPr>
          <w:rFonts w:cs="Times New Roman"/>
          <w:szCs w:val="24"/>
        </w:rPr>
        <w:t>wellbeingu</w:t>
      </w:r>
      <w:proofErr w:type="spellEnd"/>
      <w:r w:rsidRPr="00042A1D">
        <w:rPr>
          <w:rFonts w:cs="Times New Roman"/>
          <w:b/>
          <w:bCs/>
          <w:szCs w:val="24"/>
        </w:rPr>
        <w:t>,</w:t>
      </w:r>
      <w:r w:rsidR="00BA1E1D" w:rsidRPr="00042A1D">
        <w:rPr>
          <w:rFonts w:cs="Times New Roman"/>
          <w:b/>
          <w:bCs/>
          <w:szCs w:val="24"/>
        </w:rPr>
        <w:t xml:space="preserve"> </w:t>
      </w:r>
      <w:r w:rsidR="00BA1E1D" w:rsidRPr="00042A1D">
        <w:rPr>
          <w:rFonts w:cs="Times New Roman"/>
          <w:szCs w:val="24"/>
        </w:rPr>
        <w:t>Efektivní komunikace pro pedagogické pracovníky</w:t>
      </w:r>
    </w:p>
    <w:p w14:paraId="6DC903C9" w14:textId="265825DF" w:rsidR="00620968" w:rsidRPr="00042A1D" w:rsidRDefault="00840B92" w:rsidP="00042A1D">
      <w:pPr>
        <w:spacing w:after="120" w:line="360" w:lineRule="auto"/>
        <w:jc w:val="left"/>
        <w:rPr>
          <w:rFonts w:cs="Times New Roman"/>
          <w:b/>
          <w:szCs w:val="24"/>
        </w:rPr>
      </w:pPr>
      <w:r w:rsidRPr="00042A1D">
        <w:rPr>
          <w:rFonts w:cs="Times New Roman"/>
          <w:b/>
          <w:szCs w:val="24"/>
        </w:rPr>
        <w:t>Mgr. Naděžda Matlas Smirnovová</w:t>
      </w:r>
    </w:p>
    <w:p w14:paraId="20D5C58C" w14:textId="77777777" w:rsidR="00BA1E1D" w:rsidRPr="00042A1D" w:rsidRDefault="00E64993" w:rsidP="00042A1D">
      <w:pPr>
        <w:spacing w:after="120" w:line="360" w:lineRule="auto"/>
        <w:rPr>
          <w:rFonts w:cs="Times New Roman"/>
          <w:bCs/>
          <w:szCs w:val="24"/>
        </w:rPr>
      </w:pPr>
      <w:r w:rsidRPr="00042A1D">
        <w:rPr>
          <w:rFonts w:cs="Times New Roman"/>
          <w:bCs/>
          <w:szCs w:val="24"/>
        </w:rPr>
        <w:t xml:space="preserve">Laskavá komunikace, Podpora </w:t>
      </w:r>
      <w:proofErr w:type="spellStart"/>
      <w:r w:rsidRPr="00042A1D">
        <w:rPr>
          <w:rFonts w:cs="Times New Roman"/>
          <w:bCs/>
          <w:szCs w:val="24"/>
        </w:rPr>
        <w:t>wellbeingu</w:t>
      </w:r>
      <w:proofErr w:type="spellEnd"/>
      <w:r w:rsidRPr="00042A1D">
        <w:rPr>
          <w:rFonts w:cs="Times New Roman"/>
          <w:bCs/>
          <w:szCs w:val="24"/>
        </w:rPr>
        <w:t>,</w:t>
      </w:r>
      <w:r w:rsidR="00BA1E1D" w:rsidRPr="00042A1D">
        <w:rPr>
          <w:rFonts w:cs="Times New Roman"/>
          <w:bCs/>
          <w:szCs w:val="24"/>
        </w:rPr>
        <w:t xml:space="preserve"> Efektivní komunikace pro pedagogické pracovníky</w:t>
      </w:r>
    </w:p>
    <w:p w14:paraId="7571FAF0" w14:textId="77777777" w:rsidR="00042A1D" w:rsidRPr="00042A1D" w:rsidRDefault="00620968" w:rsidP="00042A1D">
      <w:pPr>
        <w:spacing w:after="120" w:line="360" w:lineRule="auto"/>
        <w:jc w:val="left"/>
        <w:rPr>
          <w:rStyle w:val="Siln"/>
          <w:rFonts w:ascii="Times New Roman" w:hAnsi="Times New Roman" w:cs="Times New Roman"/>
          <w:szCs w:val="24"/>
        </w:rPr>
      </w:pPr>
      <w:r w:rsidRPr="00042A1D">
        <w:rPr>
          <w:rStyle w:val="Siln"/>
          <w:rFonts w:ascii="Times New Roman" w:hAnsi="Times New Roman" w:cs="Times New Roman"/>
          <w:szCs w:val="24"/>
        </w:rPr>
        <w:t>Mgr. Petr Němec</w:t>
      </w:r>
    </w:p>
    <w:p w14:paraId="22A39CE8" w14:textId="30B4BCBA" w:rsidR="00BA1E1D" w:rsidRPr="00042A1D" w:rsidRDefault="00BA1E1D" w:rsidP="00042A1D">
      <w:pPr>
        <w:spacing w:after="120" w:line="360" w:lineRule="auto"/>
        <w:rPr>
          <w:rFonts w:cs="Times New Roman"/>
          <w:szCs w:val="24"/>
        </w:rPr>
      </w:pPr>
      <w:r w:rsidRPr="00042A1D">
        <w:rPr>
          <w:rFonts w:cs="Times New Roman"/>
          <w:szCs w:val="24"/>
        </w:rPr>
        <w:t xml:space="preserve">Laskavá komunikace, Podpora </w:t>
      </w:r>
      <w:proofErr w:type="spellStart"/>
      <w:r w:rsidRPr="00042A1D">
        <w:rPr>
          <w:rFonts w:cs="Times New Roman"/>
          <w:szCs w:val="24"/>
        </w:rPr>
        <w:t>wellbeingu</w:t>
      </w:r>
      <w:proofErr w:type="spellEnd"/>
      <w:r w:rsidRPr="00042A1D">
        <w:rPr>
          <w:rFonts w:cs="Times New Roman"/>
          <w:szCs w:val="24"/>
        </w:rPr>
        <w:t>, Efektivní komunikace pro pedagogické pracovníky</w:t>
      </w:r>
    </w:p>
    <w:p w14:paraId="63A32C11" w14:textId="77777777" w:rsidR="00042A1D" w:rsidRPr="00042A1D" w:rsidRDefault="00620968" w:rsidP="00042A1D">
      <w:pPr>
        <w:spacing w:after="120" w:line="360" w:lineRule="auto"/>
        <w:jc w:val="left"/>
        <w:rPr>
          <w:rFonts w:cs="Times New Roman"/>
          <w:b/>
          <w:bCs/>
          <w:szCs w:val="24"/>
        </w:rPr>
      </w:pPr>
      <w:r w:rsidRPr="00042A1D">
        <w:rPr>
          <w:rStyle w:val="Siln"/>
          <w:rFonts w:ascii="Times New Roman" w:hAnsi="Times New Roman" w:cs="Times New Roman"/>
          <w:szCs w:val="24"/>
        </w:rPr>
        <w:t>Mgr. Jaroslav Dvořáček</w:t>
      </w:r>
    </w:p>
    <w:p w14:paraId="182A5BC1" w14:textId="759B589B" w:rsidR="00404D84" w:rsidRPr="00042A1D" w:rsidRDefault="00404D84" w:rsidP="00042A1D">
      <w:pPr>
        <w:spacing w:after="120" w:line="360" w:lineRule="auto"/>
        <w:rPr>
          <w:rFonts w:cs="Times New Roman"/>
          <w:szCs w:val="24"/>
        </w:rPr>
      </w:pPr>
      <w:r w:rsidRPr="00042A1D">
        <w:rPr>
          <w:rFonts w:cs="Times New Roman"/>
          <w:szCs w:val="24"/>
        </w:rPr>
        <w:t xml:space="preserve">Laskavá komunikace, Podpora </w:t>
      </w:r>
      <w:proofErr w:type="spellStart"/>
      <w:r w:rsidRPr="00042A1D">
        <w:rPr>
          <w:rFonts w:cs="Times New Roman"/>
          <w:szCs w:val="24"/>
        </w:rPr>
        <w:t>wellbeingu</w:t>
      </w:r>
      <w:proofErr w:type="spellEnd"/>
      <w:r w:rsidRPr="00042A1D">
        <w:rPr>
          <w:rFonts w:cs="Times New Roman"/>
          <w:szCs w:val="24"/>
        </w:rPr>
        <w:t>, Efektivní komunikace pro pedagogické pracovníky</w:t>
      </w:r>
    </w:p>
    <w:p w14:paraId="6070089C" w14:textId="77777777" w:rsidR="00042A1D" w:rsidRPr="00042A1D" w:rsidRDefault="00620968" w:rsidP="00042A1D">
      <w:pPr>
        <w:spacing w:after="120" w:line="360" w:lineRule="auto"/>
        <w:rPr>
          <w:rFonts w:cs="Times New Roman"/>
          <w:b/>
          <w:bCs/>
          <w:szCs w:val="24"/>
        </w:rPr>
      </w:pPr>
      <w:r w:rsidRPr="00042A1D">
        <w:rPr>
          <w:rStyle w:val="Siln"/>
          <w:rFonts w:ascii="Times New Roman" w:hAnsi="Times New Roman" w:cs="Times New Roman"/>
          <w:szCs w:val="24"/>
        </w:rPr>
        <w:lastRenderedPageBreak/>
        <w:t>Mgr. Jana Kvitská</w:t>
      </w:r>
    </w:p>
    <w:p w14:paraId="051A3141" w14:textId="405A3A01" w:rsidR="0073070A" w:rsidRPr="00042A1D" w:rsidRDefault="0073070A" w:rsidP="00042A1D">
      <w:pPr>
        <w:spacing w:after="120" w:line="360" w:lineRule="auto"/>
        <w:rPr>
          <w:rFonts w:cs="Times New Roman"/>
          <w:bCs/>
          <w:color w:val="404040" w:themeColor="text1" w:themeTint="BF"/>
          <w:szCs w:val="24"/>
        </w:rPr>
      </w:pPr>
      <w:r w:rsidRPr="00042A1D">
        <w:rPr>
          <w:rFonts w:cs="Times New Roman"/>
          <w:bCs/>
          <w:color w:val="404040" w:themeColor="text1" w:themeTint="BF"/>
          <w:szCs w:val="24"/>
        </w:rPr>
        <w:t xml:space="preserve">Laskavá komunikace, Podpora </w:t>
      </w:r>
      <w:proofErr w:type="spellStart"/>
      <w:r w:rsidRPr="00042A1D">
        <w:rPr>
          <w:rFonts w:cs="Times New Roman"/>
          <w:bCs/>
          <w:color w:val="404040" w:themeColor="text1" w:themeTint="BF"/>
          <w:szCs w:val="24"/>
        </w:rPr>
        <w:t>wellbeingu</w:t>
      </w:r>
      <w:proofErr w:type="spellEnd"/>
      <w:r w:rsidRPr="00042A1D">
        <w:rPr>
          <w:rFonts w:cs="Times New Roman"/>
          <w:bCs/>
          <w:color w:val="404040" w:themeColor="text1" w:themeTint="BF"/>
          <w:szCs w:val="24"/>
        </w:rPr>
        <w:t>, Efektivní komunikace pro pedagogické pracovníky</w:t>
      </w:r>
    </w:p>
    <w:p w14:paraId="4A03C8CA" w14:textId="4507371E" w:rsidR="0073070A" w:rsidRPr="00042A1D" w:rsidRDefault="00620968" w:rsidP="00042A1D">
      <w:pPr>
        <w:pStyle w:val="Bezmezer"/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42A1D">
        <w:rPr>
          <w:rFonts w:ascii="Times New Roman" w:hAnsi="Times New Roman" w:cs="Times New Roman"/>
          <w:b/>
          <w:sz w:val="24"/>
          <w:szCs w:val="24"/>
        </w:rPr>
        <w:t xml:space="preserve">Ing. Tereza Suchá, </w:t>
      </w:r>
      <w:proofErr w:type="spellStart"/>
      <w:r w:rsidRPr="00042A1D">
        <w:rPr>
          <w:rFonts w:ascii="Times New Roman" w:hAnsi="Times New Roman" w:cs="Times New Roman"/>
          <w:b/>
          <w:sz w:val="24"/>
          <w:szCs w:val="24"/>
        </w:rPr>
        <w:t>DiS</w:t>
      </w:r>
      <w:proofErr w:type="spellEnd"/>
      <w:r w:rsidRPr="00042A1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79B5DB40" w14:textId="40DA49B3" w:rsidR="00677818" w:rsidRPr="00042A1D" w:rsidRDefault="0073070A" w:rsidP="00042A1D">
      <w:pPr>
        <w:pStyle w:val="Bezmezer"/>
        <w:spacing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2A1D">
        <w:rPr>
          <w:rFonts w:ascii="Times New Roman" w:hAnsi="Times New Roman" w:cs="Times New Roman"/>
          <w:bCs/>
          <w:sz w:val="24"/>
          <w:szCs w:val="24"/>
        </w:rPr>
        <w:t xml:space="preserve">Laskavá komunikace, Podpora </w:t>
      </w:r>
      <w:proofErr w:type="spellStart"/>
      <w:r w:rsidRPr="00042A1D">
        <w:rPr>
          <w:rFonts w:ascii="Times New Roman" w:hAnsi="Times New Roman" w:cs="Times New Roman"/>
          <w:bCs/>
          <w:sz w:val="24"/>
          <w:szCs w:val="24"/>
        </w:rPr>
        <w:t>wellbeingu</w:t>
      </w:r>
      <w:proofErr w:type="spellEnd"/>
      <w:r w:rsidRPr="00042A1D">
        <w:rPr>
          <w:rFonts w:ascii="Times New Roman" w:hAnsi="Times New Roman" w:cs="Times New Roman"/>
          <w:bCs/>
          <w:sz w:val="24"/>
          <w:szCs w:val="24"/>
        </w:rPr>
        <w:t>, Efektivní komunikace pro pedagogické pracovníky</w:t>
      </w:r>
      <w:r w:rsidR="00652786" w:rsidRPr="00042A1D">
        <w:rPr>
          <w:rFonts w:ascii="Times New Roman" w:hAnsi="Times New Roman" w:cs="Times New Roman"/>
          <w:bCs/>
          <w:sz w:val="24"/>
          <w:szCs w:val="24"/>
        </w:rPr>
        <w:t xml:space="preserve">, školení pro leadery </w:t>
      </w:r>
      <w:proofErr w:type="spellStart"/>
      <w:r w:rsidR="00652786" w:rsidRPr="00042A1D">
        <w:rPr>
          <w:rFonts w:ascii="Times New Roman" w:hAnsi="Times New Roman" w:cs="Times New Roman"/>
          <w:bCs/>
          <w:sz w:val="24"/>
          <w:szCs w:val="24"/>
        </w:rPr>
        <w:t>Skills</w:t>
      </w:r>
      <w:proofErr w:type="spellEnd"/>
      <w:r w:rsidR="00652786" w:rsidRPr="00042A1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652786" w:rsidRPr="00042A1D">
        <w:rPr>
          <w:rFonts w:ascii="Times New Roman" w:hAnsi="Times New Roman" w:cs="Times New Roman"/>
          <w:bCs/>
          <w:sz w:val="24"/>
          <w:szCs w:val="24"/>
        </w:rPr>
        <w:t>builde</w:t>
      </w:r>
      <w:r w:rsidR="00E5339C" w:rsidRPr="00042A1D">
        <w:rPr>
          <w:rFonts w:ascii="Times New Roman" w:hAnsi="Times New Roman" w:cs="Times New Roman"/>
          <w:bCs/>
          <w:sz w:val="24"/>
          <w:szCs w:val="24"/>
        </w:rPr>
        <w:t>r</w:t>
      </w:r>
      <w:proofErr w:type="spellEnd"/>
      <w:r w:rsidR="00E5339C" w:rsidRPr="00042A1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25286" w:rsidRPr="00042A1D">
        <w:rPr>
          <w:rFonts w:ascii="Times New Roman" w:hAnsi="Times New Roman" w:cs="Times New Roman"/>
          <w:bCs/>
          <w:sz w:val="24"/>
          <w:szCs w:val="24"/>
        </w:rPr>
        <w:t xml:space="preserve">Systematický </w:t>
      </w:r>
      <w:r w:rsidR="003F3FC2" w:rsidRPr="00042A1D">
        <w:rPr>
          <w:rFonts w:ascii="Times New Roman" w:hAnsi="Times New Roman" w:cs="Times New Roman"/>
          <w:bCs/>
          <w:sz w:val="24"/>
          <w:szCs w:val="24"/>
        </w:rPr>
        <w:t>úvod do problematik</w:t>
      </w:r>
      <w:r w:rsidR="004550FE" w:rsidRPr="00042A1D">
        <w:rPr>
          <w:rFonts w:ascii="Times New Roman" w:hAnsi="Times New Roman" w:cs="Times New Roman"/>
          <w:bCs/>
          <w:sz w:val="24"/>
          <w:szCs w:val="24"/>
        </w:rPr>
        <w:t xml:space="preserve">y </w:t>
      </w:r>
      <w:r w:rsidR="00AC2BE7" w:rsidRPr="00042A1D">
        <w:rPr>
          <w:rFonts w:ascii="Times New Roman" w:hAnsi="Times New Roman" w:cs="Times New Roman"/>
          <w:bCs/>
          <w:sz w:val="24"/>
          <w:szCs w:val="24"/>
        </w:rPr>
        <w:t xml:space="preserve">nadání, Workshop pro </w:t>
      </w:r>
      <w:proofErr w:type="spellStart"/>
      <w:r w:rsidR="00AC2BE7" w:rsidRPr="00042A1D">
        <w:rPr>
          <w:rFonts w:ascii="Times New Roman" w:hAnsi="Times New Roman" w:cs="Times New Roman"/>
          <w:bCs/>
          <w:sz w:val="24"/>
          <w:szCs w:val="24"/>
        </w:rPr>
        <w:t>pedagogoy</w:t>
      </w:r>
      <w:proofErr w:type="spellEnd"/>
      <w:r w:rsidR="00AC2BE7" w:rsidRPr="00042A1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AC2BE7" w:rsidRPr="00042A1D">
        <w:rPr>
          <w:rFonts w:ascii="Times New Roman" w:hAnsi="Times New Roman" w:cs="Times New Roman"/>
          <w:bCs/>
          <w:sz w:val="24"/>
          <w:szCs w:val="24"/>
        </w:rPr>
        <w:t>Canva</w:t>
      </w:r>
      <w:proofErr w:type="spellEnd"/>
      <w:r w:rsidR="00D60AA0" w:rsidRPr="00042A1D">
        <w:rPr>
          <w:rFonts w:ascii="Times New Roman" w:hAnsi="Times New Roman" w:cs="Times New Roman"/>
          <w:bCs/>
          <w:sz w:val="24"/>
          <w:szCs w:val="24"/>
        </w:rPr>
        <w:t xml:space="preserve"> od A do Z</w:t>
      </w:r>
    </w:p>
    <w:p w14:paraId="171D9FA3" w14:textId="67D81B8A" w:rsidR="005B75E8" w:rsidRPr="00042A1D" w:rsidRDefault="003340E7" w:rsidP="00042A1D">
      <w:pPr>
        <w:pStyle w:val="Bezmezer"/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42A1D">
        <w:rPr>
          <w:rFonts w:ascii="Times New Roman" w:hAnsi="Times New Roman" w:cs="Times New Roman"/>
          <w:b/>
          <w:sz w:val="24"/>
          <w:szCs w:val="24"/>
        </w:rPr>
        <w:t>Mgr. Martina Koppová</w:t>
      </w:r>
    </w:p>
    <w:p w14:paraId="7F0DF1FB" w14:textId="1DE8394D" w:rsidR="0073070A" w:rsidRPr="00042A1D" w:rsidRDefault="005B75E8" w:rsidP="00042A1D">
      <w:pPr>
        <w:pStyle w:val="Bezmezer"/>
        <w:spacing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2A1D">
        <w:rPr>
          <w:rFonts w:ascii="Times New Roman" w:hAnsi="Times New Roman" w:cs="Times New Roman"/>
          <w:bCs/>
          <w:sz w:val="24"/>
          <w:szCs w:val="24"/>
        </w:rPr>
        <w:t>Letní škola učitelské platformy</w:t>
      </w:r>
      <w:r w:rsidR="0048272E" w:rsidRPr="00042A1D">
        <w:rPr>
          <w:rFonts w:ascii="Times New Roman" w:hAnsi="Times New Roman" w:cs="Times New Roman"/>
          <w:bCs/>
          <w:sz w:val="24"/>
          <w:szCs w:val="24"/>
        </w:rPr>
        <w:t>,</w:t>
      </w:r>
      <w:r w:rsidR="00976B30" w:rsidRPr="00042A1D">
        <w:rPr>
          <w:rFonts w:ascii="Times New Roman" w:hAnsi="Times New Roman" w:cs="Times New Roman"/>
          <w:bCs/>
          <w:sz w:val="24"/>
          <w:szCs w:val="24"/>
        </w:rPr>
        <w:t xml:space="preserve"> Setkání s Hejného metodou, </w:t>
      </w:r>
      <w:r w:rsidR="00357EC1" w:rsidRPr="00042A1D">
        <w:rPr>
          <w:rFonts w:ascii="Times New Roman" w:hAnsi="Times New Roman" w:cs="Times New Roman"/>
          <w:bCs/>
          <w:sz w:val="24"/>
          <w:szCs w:val="24"/>
        </w:rPr>
        <w:t>Klima ve třídě</w:t>
      </w:r>
      <w:r w:rsidR="0045211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52113" w:rsidRPr="00452113">
        <w:rPr>
          <w:rFonts w:ascii="Times New Roman" w:hAnsi="Times New Roman" w:cs="Times New Roman"/>
          <w:bCs/>
          <w:sz w:val="24"/>
          <w:szCs w:val="24"/>
        </w:rPr>
        <w:t xml:space="preserve">Laskavá komunikace, Podpora </w:t>
      </w:r>
      <w:proofErr w:type="spellStart"/>
      <w:r w:rsidR="00452113" w:rsidRPr="00452113">
        <w:rPr>
          <w:rFonts w:ascii="Times New Roman" w:hAnsi="Times New Roman" w:cs="Times New Roman"/>
          <w:bCs/>
          <w:sz w:val="24"/>
          <w:szCs w:val="24"/>
        </w:rPr>
        <w:t>wellbeingu</w:t>
      </w:r>
      <w:proofErr w:type="spellEnd"/>
      <w:r w:rsidR="00452113" w:rsidRPr="00452113">
        <w:rPr>
          <w:rFonts w:ascii="Times New Roman" w:hAnsi="Times New Roman" w:cs="Times New Roman"/>
          <w:bCs/>
          <w:sz w:val="24"/>
          <w:szCs w:val="24"/>
        </w:rPr>
        <w:t>, Efektivní komunikace pro pedagogické pracovník</w:t>
      </w:r>
    </w:p>
    <w:p w14:paraId="3F7739F4" w14:textId="0032FB8F" w:rsidR="00620968" w:rsidRPr="00042A1D" w:rsidRDefault="00620968" w:rsidP="00042A1D">
      <w:pPr>
        <w:pStyle w:val="Bezmezer"/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42A1D">
        <w:rPr>
          <w:rFonts w:ascii="Times New Roman" w:hAnsi="Times New Roman" w:cs="Times New Roman"/>
          <w:b/>
          <w:sz w:val="24"/>
          <w:szCs w:val="24"/>
        </w:rPr>
        <w:t>Renáta Nováková</w:t>
      </w:r>
    </w:p>
    <w:p w14:paraId="278731AC" w14:textId="09B09C0F" w:rsidR="00620968" w:rsidRPr="00042A1D" w:rsidRDefault="00746AEF" w:rsidP="00042A1D">
      <w:pPr>
        <w:pStyle w:val="Nadpis1"/>
        <w:spacing w:after="12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bookmarkStart w:id="15" w:name="_Toc210909649"/>
      <w:bookmarkStart w:id="16" w:name="_Toc210910981"/>
      <w:r w:rsidRPr="00042A1D">
        <w:rPr>
          <w:rFonts w:ascii="Times New Roman" w:hAnsi="Times New Roman" w:cs="Times New Roman"/>
          <w:color w:val="auto"/>
          <w:sz w:val="24"/>
          <w:szCs w:val="24"/>
        </w:rPr>
        <w:t>Asertivní komunikační tec</w:t>
      </w:r>
      <w:r w:rsidR="000E1568" w:rsidRPr="00042A1D">
        <w:rPr>
          <w:rFonts w:ascii="Times New Roman" w:hAnsi="Times New Roman" w:cs="Times New Roman"/>
          <w:color w:val="auto"/>
          <w:sz w:val="24"/>
          <w:szCs w:val="24"/>
        </w:rPr>
        <w:t>hn</w:t>
      </w:r>
      <w:r w:rsidRPr="00042A1D">
        <w:rPr>
          <w:rFonts w:ascii="Times New Roman" w:hAnsi="Times New Roman" w:cs="Times New Roman"/>
          <w:color w:val="auto"/>
          <w:sz w:val="24"/>
          <w:szCs w:val="24"/>
        </w:rPr>
        <w:t>iky</w:t>
      </w:r>
      <w:r w:rsidR="009B5319" w:rsidRPr="00042A1D">
        <w:rPr>
          <w:rFonts w:ascii="Times New Roman" w:hAnsi="Times New Roman" w:cs="Times New Roman"/>
          <w:color w:val="auto"/>
          <w:sz w:val="24"/>
          <w:szCs w:val="24"/>
        </w:rPr>
        <w:t>, Základní manažerské činnosti ve školní družině</w:t>
      </w:r>
      <w:r w:rsidR="004C2708" w:rsidRPr="00042A1D">
        <w:rPr>
          <w:rFonts w:ascii="Times New Roman" w:hAnsi="Times New Roman" w:cs="Times New Roman"/>
          <w:color w:val="auto"/>
          <w:sz w:val="24"/>
          <w:szCs w:val="24"/>
        </w:rPr>
        <w:t>, P</w:t>
      </w:r>
      <w:r w:rsidR="00FB6393" w:rsidRPr="00042A1D">
        <w:rPr>
          <w:rFonts w:ascii="Times New Roman" w:hAnsi="Times New Roman" w:cs="Times New Roman"/>
          <w:color w:val="auto"/>
          <w:sz w:val="24"/>
          <w:szCs w:val="24"/>
        </w:rPr>
        <w:t xml:space="preserve">ersonální </w:t>
      </w:r>
      <w:r w:rsidR="004C2708" w:rsidRPr="00042A1D">
        <w:rPr>
          <w:rFonts w:ascii="Times New Roman" w:hAnsi="Times New Roman" w:cs="Times New Roman"/>
          <w:color w:val="auto"/>
          <w:sz w:val="24"/>
          <w:szCs w:val="24"/>
        </w:rPr>
        <w:t>záležitosti ve školní družině</w:t>
      </w:r>
      <w:bookmarkEnd w:id="15"/>
      <w:bookmarkEnd w:id="16"/>
    </w:p>
    <w:p w14:paraId="08896A8E" w14:textId="77777777" w:rsidR="00620968" w:rsidRPr="00042A1D" w:rsidRDefault="00620968" w:rsidP="00042A1D">
      <w:pPr>
        <w:pStyle w:val="Nadpis1"/>
        <w:spacing w:after="120" w:line="36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</w:p>
    <w:p w14:paraId="4A24571B" w14:textId="10E41364" w:rsidR="00620968" w:rsidRPr="00042A1D" w:rsidRDefault="00E45641" w:rsidP="00042A1D">
      <w:pPr>
        <w:spacing w:after="120" w:line="360" w:lineRule="auto"/>
        <w:rPr>
          <w:rFonts w:cs="Times New Roman"/>
          <w:szCs w:val="24"/>
        </w:rPr>
      </w:pPr>
      <w:r w:rsidRPr="00042A1D">
        <w:rPr>
          <w:rFonts w:cs="Times New Roman"/>
          <w:szCs w:val="24"/>
        </w:rPr>
        <w:t xml:space="preserve">Ve školním roce 2024/2025 na škole probíhaly učící se skupiny, které se zaměřily na rozvoj pedagogických i digitálních kompetencí. Vedení školy se v rámci studijního programu </w:t>
      </w:r>
      <w:r w:rsidRPr="00042A1D">
        <w:rPr>
          <w:rFonts w:cs="Times New Roman"/>
          <w:b/>
          <w:bCs/>
          <w:szCs w:val="24"/>
        </w:rPr>
        <w:t>Ředitel naživo</w:t>
      </w:r>
      <w:r w:rsidRPr="00042A1D">
        <w:rPr>
          <w:rFonts w:cs="Times New Roman"/>
          <w:szCs w:val="24"/>
        </w:rPr>
        <w:t xml:space="preserve"> zabývalo cíl</w:t>
      </w:r>
      <w:r w:rsidR="00452113">
        <w:rPr>
          <w:rFonts w:cs="Times New Roman"/>
          <w:szCs w:val="24"/>
        </w:rPr>
        <w:t>i</w:t>
      </w:r>
      <w:r w:rsidRPr="00042A1D">
        <w:rPr>
          <w:rFonts w:cs="Times New Roman"/>
          <w:szCs w:val="24"/>
        </w:rPr>
        <w:t xml:space="preserve"> výuky a jejich dopady na žáky, na což bude v tomto roce navazovat práce s pedagogy. Pravidelné „digitální </w:t>
      </w:r>
      <w:proofErr w:type="spellStart"/>
      <w:r w:rsidRPr="00042A1D">
        <w:rPr>
          <w:rFonts w:cs="Times New Roman"/>
          <w:szCs w:val="24"/>
        </w:rPr>
        <w:t>plovárničky</w:t>
      </w:r>
      <w:proofErr w:type="spellEnd"/>
      <w:r w:rsidRPr="00042A1D">
        <w:rPr>
          <w:rFonts w:cs="Times New Roman"/>
          <w:szCs w:val="24"/>
        </w:rPr>
        <w:t xml:space="preserve">“ nabízely prostor pro sdílení zkušeností a rozvoj v oblasti moderních technologií a využití digitálních nástrojů ve výuce. Další skupina pracovala s metodikou </w:t>
      </w:r>
      <w:proofErr w:type="spellStart"/>
      <w:r w:rsidRPr="00042A1D">
        <w:rPr>
          <w:rFonts w:cs="Times New Roman"/>
          <w:b/>
          <w:bCs/>
          <w:szCs w:val="24"/>
        </w:rPr>
        <w:t>Skill</w:t>
      </w:r>
      <w:r w:rsidR="00DB1599" w:rsidRPr="00042A1D">
        <w:rPr>
          <w:rFonts w:cs="Times New Roman"/>
          <w:b/>
          <w:bCs/>
          <w:szCs w:val="24"/>
        </w:rPr>
        <w:t>s</w:t>
      </w:r>
      <w:proofErr w:type="spellEnd"/>
      <w:r w:rsidRPr="00042A1D">
        <w:rPr>
          <w:rFonts w:cs="Times New Roman"/>
          <w:b/>
          <w:bCs/>
          <w:szCs w:val="24"/>
        </w:rPr>
        <w:t xml:space="preserve"> </w:t>
      </w:r>
      <w:proofErr w:type="spellStart"/>
      <w:r w:rsidRPr="00042A1D">
        <w:rPr>
          <w:rFonts w:cs="Times New Roman"/>
          <w:b/>
          <w:bCs/>
          <w:szCs w:val="24"/>
        </w:rPr>
        <w:t>Builder</w:t>
      </w:r>
      <w:proofErr w:type="spellEnd"/>
      <w:r w:rsidRPr="00042A1D">
        <w:rPr>
          <w:rFonts w:cs="Times New Roman"/>
          <w:szCs w:val="24"/>
        </w:rPr>
        <w:t>, v jejímž rámci pedagogové systematicky rozvíjeli měkké dovednosti u sebe i u žáků.</w:t>
      </w:r>
    </w:p>
    <w:p w14:paraId="6F2E709C" w14:textId="77777777" w:rsidR="00620968" w:rsidRDefault="00620968" w:rsidP="00042A1D">
      <w:pPr>
        <w:spacing w:after="120" w:line="360" w:lineRule="auto"/>
        <w:rPr>
          <w:rFonts w:cs="Times New Roman"/>
        </w:rPr>
      </w:pPr>
    </w:p>
    <w:p w14:paraId="63A30DA7" w14:textId="77777777" w:rsidR="00620968" w:rsidRDefault="00620968" w:rsidP="00042A1D">
      <w:pPr>
        <w:spacing w:after="120" w:line="360" w:lineRule="auto"/>
        <w:rPr>
          <w:rFonts w:cs="Times New Roman"/>
        </w:rPr>
      </w:pPr>
    </w:p>
    <w:p w14:paraId="014F989D" w14:textId="77777777" w:rsidR="00620968" w:rsidRDefault="00620968" w:rsidP="00042A1D">
      <w:pPr>
        <w:spacing w:after="120" w:line="360" w:lineRule="auto"/>
        <w:rPr>
          <w:rFonts w:cs="Times New Roman"/>
        </w:rPr>
      </w:pPr>
    </w:p>
    <w:p w14:paraId="394FDE18" w14:textId="77777777" w:rsidR="00FC11FE" w:rsidRDefault="00FC11FE" w:rsidP="00042A1D">
      <w:pPr>
        <w:spacing w:after="120" w:line="360" w:lineRule="auto"/>
        <w:jc w:val="left"/>
        <w:rPr>
          <w:rFonts w:eastAsiaTheme="majorEastAsia" w:cs="Times New Roman"/>
          <w:color w:val="055956"/>
          <w:sz w:val="32"/>
          <w:szCs w:val="32"/>
        </w:rPr>
      </w:pPr>
      <w:r>
        <w:rPr>
          <w:rFonts w:cs="Times New Roman"/>
        </w:rPr>
        <w:br w:type="page"/>
      </w:r>
    </w:p>
    <w:p w14:paraId="659E6373" w14:textId="5AC04361" w:rsidR="00620968" w:rsidRDefault="00620968" w:rsidP="00DE239E">
      <w:pPr>
        <w:pStyle w:val="Nadpis1"/>
      </w:pPr>
      <w:bookmarkStart w:id="17" w:name="_Toc210910982"/>
      <w:r>
        <w:lastRenderedPageBreak/>
        <w:t>7 Vzdělávání žáků se speciálními vzdělávacími potřebami</w:t>
      </w:r>
      <w:bookmarkEnd w:id="17"/>
    </w:p>
    <w:p w14:paraId="085A1743" w14:textId="77777777" w:rsidR="00620968" w:rsidRDefault="00620968" w:rsidP="00042A1D">
      <w:pPr>
        <w:spacing w:after="120" w:line="360" w:lineRule="auto"/>
        <w:rPr>
          <w:rFonts w:cs="Times New Roman"/>
        </w:rPr>
      </w:pPr>
    </w:p>
    <w:p w14:paraId="033B142D" w14:textId="7F6271EA" w:rsidR="00620968" w:rsidRDefault="002455D7" w:rsidP="00DE239E">
      <w:pPr>
        <w:pStyle w:val="Nadpis2"/>
      </w:pPr>
      <w:bookmarkStart w:id="18" w:name="_Toc210910983"/>
      <w:r>
        <w:t xml:space="preserve">7.1 </w:t>
      </w:r>
      <w:r w:rsidR="00620968">
        <w:t>Strategie předcházení školní neúspěšnosti</w:t>
      </w:r>
      <w:bookmarkEnd w:id="18"/>
    </w:p>
    <w:p w14:paraId="0C81A39F" w14:textId="77777777" w:rsidR="00620968" w:rsidRDefault="00620968" w:rsidP="00042A1D">
      <w:pPr>
        <w:spacing w:after="120" w:line="360" w:lineRule="auto"/>
        <w:rPr>
          <w:rFonts w:cs="Times New Roman"/>
        </w:rPr>
      </w:pPr>
      <w:r>
        <w:rPr>
          <w:rFonts w:cs="Times New Roman"/>
        </w:rPr>
        <w:t>Škola zpracovává a uskutečňuje „Program poradenských služeb ve škole“, který zahrnuje popis a vymezení rozsahu činností pedagogických pracovníků, preventivní program školy včetně strategie předcházení školní neúspěšnosti, šikaně a dalším projevům rizikového chování.</w:t>
      </w:r>
    </w:p>
    <w:p w14:paraId="646EB0C0" w14:textId="714799EF" w:rsidR="00620968" w:rsidRDefault="002455D7" w:rsidP="00DE239E">
      <w:pPr>
        <w:pStyle w:val="Nadpis2"/>
      </w:pPr>
      <w:bookmarkStart w:id="19" w:name="_Toc210910984"/>
      <w:r>
        <w:t xml:space="preserve">7.2 </w:t>
      </w:r>
      <w:r w:rsidR="00620968">
        <w:t>Žáci se speciálními vzdělávacími potřebami</w:t>
      </w:r>
      <w:bookmarkEnd w:id="19"/>
    </w:p>
    <w:p w14:paraId="057FAA1C" w14:textId="03270FCC" w:rsidR="00620968" w:rsidRDefault="00620968" w:rsidP="00042A1D">
      <w:pPr>
        <w:spacing w:after="120" w:line="360" w:lineRule="auto"/>
        <w:rPr>
          <w:rFonts w:cs="Times New Roman"/>
        </w:rPr>
      </w:pPr>
      <w:r>
        <w:rPr>
          <w:rFonts w:cs="Times New Roman"/>
        </w:rPr>
        <w:t>Za žáky se speciálními vzdělávacími potřebami považujeme žáky se zdravotním postižením, zdravotním znevýhodněním a žáky se sociálním znevýhodněním. Zdravotně postižení žáci jsou s mentálním, tělesným, zrakovým nebo sluchovým postižením, vadami řeči, se souběžným postižením více vadami, autismem a vývojovými poruchami učení nebo chování. Zdravotně znevýhodnění jsou žáci zdravotně oslabení např. dlouhodobou nemocí, úrazem nebo lehčími zdravotními poruchami vedoucími k poruchám učení a chování, které vyžadují zohlednění při vzdělávání.</w:t>
      </w:r>
    </w:p>
    <w:p w14:paraId="0C95AEC6" w14:textId="77777777" w:rsidR="002455D7" w:rsidRDefault="002455D7" w:rsidP="00042A1D">
      <w:pPr>
        <w:spacing w:after="120" w:line="360" w:lineRule="auto"/>
        <w:rPr>
          <w:rFonts w:cs="Times New Roman"/>
        </w:rPr>
      </w:pPr>
    </w:p>
    <w:p w14:paraId="210810B6" w14:textId="418FB701" w:rsidR="002455D7" w:rsidRDefault="00620968" w:rsidP="00042A1D">
      <w:pPr>
        <w:spacing w:after="120" w:line="360" w:lineRule="auto"/>
        <w:jc w:val="left"/>
        <w:rPr>
          <w:rFonts w:cs="Times New Roman"/>
        </w:rPr>
      </w:pPr>
      <w:r w:rsidRPr="002455D7">
        <w:rPr>
          <w:rStyle w:val="Siln"/>
          <w:rFonts w:ascii="Times New Roman" w:hAnsi="Times New Roman" w:cs="Times New Roman"/>
        </w:rPr>
        <w:t>Konkrétní formy práce s žáky se speciálními vzdělávacími potřebami:</w:t>
      </w:r>
    </w:p>
    <w:p w14:paraId="583C518A" w14:textId="6AB79CD2" w:rsidR="00620968" w:rsidRPr="002455D7" w:rsidRDefault="00620968" w:rsidP="00042A1D">
      <w:pPr>
        <w:pStyle w:val="Odstavecseseznamem"/>
        <w:numPr>
          <w:ilvl w:val="0"/>
          <w:numId w:val="43"/>
        </w:numPr>
        <w:spacing w:after="120" w:line="360" w:lineRule="auto"/>
        <w:jc w:val="left"/>
        <w:rPr>
          <w:rFonts w:cs="Times New Roman"/>
        </w:rPr>
      </w:pPr>
      <w:r w:rsidRPr="002455D7">
        <w:rPr>
          <w:rFonts w:cs="Times New Roman"/>
        </w:rPr>
        <w:t>snažíme se vývojové poruchy učení zachytit co nejdříve</w:t>
      </w:r>
    </w:p>
    <w:p w14:paraId="1D10F799" w14:textId="77777777" w:rsidR="00620968" w:rsidRDefault="00620968" w:rsidP="00042A1D">
      <w:pPr>
        <w:pStyle w:val="Odstavecseseznamem"/>
        <w:numPr>
          <w:ilvl w:val="0"/>
          <w:numId w:val="34"/>
        </w:numPr>
        <w:spacing w:after="120" w:line="360" w:lineRule="auto"/>
        <w:jc w:val="left"/>
        <w:rPr>
          <w:rFonts w:cs="Times New Roman"/>
        </w:rPr>
      </w:pPr>
      <w:r>
        <w:rPr>
          <w:rFonts w:cs="Times New Roman"/>
        </w:rPr>
        <w:t>úzce spolupracujeme s pedagogicko-psychologickou poradnou a rodiči</w:t>
      </w:r>
    </w:p>
    <w:p w14:paraId="2EF7619B" w14:textId="77777777" w:rsidR="00620968" w:rsidRDefault="00620968" w:rsidP="00042A1D">
      <w:pPr>
        <w:pStyle w:val="Odstavecseseznamem"/>
        <w:numPr>
          <w:ilvl w:val="0"/>
          <w:numId w:val="34"/>
        </w:numPr>
        <w:spacing w:after="120" w:line="360" w:lineRule="auto"/>
        <w:jc w:val="left"/>
        <w:rPr>
          <w:rFonts w:cs="Times New Roman"/>
        </w:rPr>
      </w:pPr>
      <w:r>
        <w:rPr>
          <w:rFonts w:cs="Times New Roman"/>
        </w:rPr>
        <w:t>vytváříme individuálně-vzdělávací plán vycházející z konkrétních potřeb žáka</w:t>
      </w:r>
    </w:p>
    <w:p w14:paraId="6368338D" w14:textId="77777777" w:rsidR="00620968" w:rsidRDefault="00620968" w:rsidP="00042A1D">
      <w:pPr>
        <w:pStyle w:val="Odstavecseseznamem"/>
        <w:numPr>
          <w:ilvl w:val="0"/>
          <w:numId w:val="34"/>
        </w:numPr>
        <w:spacing w:after="120" w:line="360" w:lineRule="auto"/>
        <w:jc w:val="left"/>
        <w:rPr>
          <w:rFonts w:cs="Times New Roman"/>
        </w:rPr>
      </w:pPr>
      <w:r>
        <w:rPr>
          <w:rFonts w:cs="Times New Roman"/>
        </w:rPr>
        <w:t>pravidelně hodnotíme efektivity vzdělávání dle individuálního vzdělávacího plánu</w:t>
      </w:r>
    </w:p>
    <w:p w14:paraId="2F8E8390" w14:textId="77777777" w:rsidR="00620968" w:rsidRDefault="00620968" w:rsidP="00042A1D">
      <w:pPr>
        <w:pStyle w:val="Odstavecseseznamem"/>
        <w:spacing w:after="120" w:line="360" w:lineRule="auto"/>
        <w:jc w:val="left"/>
        <w:rPr>
          <w:rFonts w:cs="Times New Roman"/>
        </w:rPr>
      </w:pPr>
      <w:r>
        <w:rPr>
          <w:rFonts w:cs="Times New Roman"/>
        </w:rPr>
        <w:t>a osobní posun dítěte</w:t>
      </w:r>
    </w:p>
    <w:p w14:paraId="0959EEE7" w14:textId="77777777" w:rsidR="00620968" w:rsidRDefault="00620968" w:rsidP="00042A1D">
      <w:pPr>
        <w:pStyle w:val="Odstavecseseznamem"/>
        <w:numPr>
          <w:ilvl w:val="0"/>
          <w:numId w:val="34"/>
        </w:numPr>
        <w:spacing w:after="120" w:line="360" w:lineRule="auto"/>
        <w:jc w:val="left"/>
        <w:rPr>
          <w:rFonts w:cs="Times New Roman"/>
        </w:rPr>
      </w:pPr>
      <w:r>
        <w:rPr>
          <w:rFonts w:cs="Times New Roman"/>
        </w:rPr>
        <w:t xml:space="preserve">uplatňujeme individuální přístup k žákům, respektujeme jejich individuální tempo </w:t>
      </w:r>
      <w:r>
        <w:rPr>
          <w:rFonts w:cs="Times New Roman"/>
        </w:rPr>
        <w:br/>
        <w:t>a posilujeme motivaci žáků</w:t>
      </w:r>
    </w:p>
    <w:p w14:paraId="5A2EC140" w14:textId="77777777" w:rsidR="00620968" w:rsidRDefault="00620968" w:rsidP="00042A1D">
      <w:pPr>
        <w:pStyle w:val="Odstavecseseznamem"/>
        <w:numPr>
          <w:ilvl w:val="0"/>
          <w:numId w:val="34"/>
        </w:numPr>
        <w:spacing w:after="120" w:line="360" w:lineRule="auto"/>
        <w:jc w:val="left"/>
        <w:rPr>
          <w:rFonts w:cs="Times New Roman"/>
        </w:rPr>
      </w:pPr>
      <w:r>
        <w:rPr>
          <w:rFonts w:cs="Times New Roman"/>
        </w:rPr>
        <w:t>pro zjišťování úrovně žákových vědomostí a dovedností volíme takové formy a druhy</w:t>
      </w:r>
    </w:p>
    <w:p w14:paraId="4EB889F8" w14:textId="77777777" w:rsidR="00620968" w:rsidRDefault="00620968" w:rsidP="00042A1D">
      <w:pPr>
        <w:pStyle w:val="Odstavecseseznamem"/>
        <w:spacing w:after="120" w:line="360" w:lineRule="auto"/>
        <w:jc w:val="left"/>
        <w:rPr>
          <w:rFonts w:cs="Times New Roman"/>
        </w:rPr>
      </w:pPr>
      <w:r>
        <w:rPr>
          <w:rFonts w:cs="Times New Roman"/>
        </w:rPr>
        <w:t>zkoušení, které odpovídají schopnostem žáka a na něž nemá porucha negativní vliv</w:t>
      </w:r>
    </w:p>
    <w:p w14:paraId="1891C125" w14:textId="77777777" w:rsidR="00620968" w:rsidRDefault="00620968" w:rsidP="00042A1D">
      <w:pPr>
        <w:pStyle w:val="Odstavecseseznamem"/>
        <w:numPr>
          <w:ilvl w:val="0"/>
          <w:numId w:val="34"/>
        </w:numPr>
        <w:spacing w:after="120" w:line="360" w:lineRule="auto"/>
        <w:jc w:val="left"/>
        <w:rPr>
          <w:rFonts w:cs="Times New Roman"/>
        </w:rPr>
      </w:pPr>
      <w:r>
        <w:rPr>
          <w:rFonts w:cs="Times New Roman"/>
        </w:rPr>
        <w:t>v hodnocení se zaměřujeme na pozitivní výkony žáka a tím podporujeme jeho</w:t>
      </w:r>
    </w:p>
    <w:p w14:paraId="2AAB57F3" w14:textId="77777777" w:rsidR="00620968" w:rsidRDefault="00620968" w:rsidP="00042A1D">
      <w:pPr>
        <w:pStyle w:val="Odstavecseseznamem"/>
        <w:spacing w:after="120" w:line="360" w:lineRule="auto"/>
        <w:jc w:val="left"/>
        <w:rPr>
          <w:rFonts w:cs="Times New Roman"/>
        </w:rPr>
      </w:pPr>
      <w:r>
        <w:rPr>
          <w:rFonts w:cs="Times New Roman"/>
        </w:rPr>
        <w:t>poznávací motivace k učení</w:t>
      </w:r>
    </w:p>
    <w:p w14:paraId="0A59BEE7" w14:textId="77777777" w:rsidR="00620968" w:rsidRDefault="00620968" w:rsidP="00042A1D">
      <w:pPr>
        <w:pStyle w:val="Odstavecseseznamem"/>
        <w:numPr>
          <w:ilvl w:val="0"/>
          <w:numId w:val="34"/>
        </w:numPr>
        <w:spacing w:after="120" w:line="360" w:lineRule="auto"/>
        <w:jc w:val="left"/>
        <w:rPr>
          <w:rFonts w:cs="Times New Roman"/>
        </w:rPr>
      </w:pPr>
      <w:r>
        <w:rPr>
          <w:rFonts w:cs="Times New Roman"/>
        </w:rPr>
        <w:t>jednostranně nezdůrazňujeme nedostatky a chyby žáka, při klasifikaci přihlížíme</w:t>
      </w:r>
    </w:p>
    <w:p w14:paraId="2FFD4B2F" w14:textId="77777777" w:rsidR="00620968" w:rsidRDefault="00620968" w:rsidP="00042A1D">
      <w:pPr>
        <w:pStyle w:val="Odstavecseseznamem"/>
        <w:spacing w:after="120" w:line="360" w:lineRule="auto"/>
        <w:jc w:val="left"/>
        <w:rPr>
          <w:rFonts w:cs="Times New Roman"/>
        </w:rPr>
      </w:pPr>
      <w:r>
        <w:rPr>
          <w:rFonts w:cs="Times New Roman"/>
        </w:rPr>
        <w:t xml:space="preserve"> k vývojové poruše žáka.</w:t>
      </w:r>
    </w:p>
    <w:p w14:paraId="233A0472" w14:textId="77777777" w:rsidR="00620968" w:rsidRDefault="00620968" w:rsidP="00042A1D">
      <w:pPr>
        <w:pStyle w:val="Odstavecseseznamem"/>
        <w:spacing w:after="120" w:line="360" w:lineRule="auto"/>
        <w:jc w:val="left"/>
        <w:rPr>
          <w:rFonts w:cs="Times New Roman"/>
        </w:rPr>
      </w:pPr>
    </w:p>
    <w:p w14:paraId="03C95000" w14:textId="4C2E28E3" w:rsidR="00620968" w:rsidRDefault="00620968" w:rsidP="00042A1D">
      <w:pPr>
        <w:spacing w:after="120" w:line="360" w:lineRule="auto"/>
        <w:rPr>
          <w:rFonts w:cs="Times New Roman"/>
        </w:rPr>
      </w:pPr>
      <w:r>
        <w:rPr>
          <w:rFonts w:cs="Times New Roman"/>
        </w:rPr>
        <w:t>Ve školním roce 202</w:t>
      </w:r>
      <w:r w:rsidR="00621EA9">
        <w:rPr>
          <w:rFonts w:cs="Times New Roman"/>
        </w:rPr>
        <w:t>4</w:t>
      </w:r>
      <w:r>
        <w:rPr>
          <w:rFonts w:cs="Times New Roman"/>
        </w:rPr>
        <w:t>/2</w:t>
      </w:r>
      <w:r w:rsidR="00621EA9">
        <w:rPr>
          <w:rFonts w:cs="Times New Roman"/>
        </w:rPr>
        <w:t>5</w:t>
      </w:r>
      <w:r>
        <w:rPr>
          <w:rFonts w:cs="Times New Roman"/>
        </w:rPr>
        <w:t xml:space="preserve"> jsme ve škole měli </w:t>
      </w:r>
      <w:r w:rsidR="006056D8">
        <w:rPr>
          <w:rFonts w:cs="Times New Roman"/>
        </w:rPr>
        <w:t>3 žáky s</w:t>
      </w:r>
      <w:r w:rsidR="00C3257C">
        <w:rPr>
          <w:rFonts w:cs="Times New Roman"/>
        </w:rPr>
        <w:t> PO1,</w:t>
      </w:r>
      <w:r w:rsidR="00FC11FE">
        <w:rPr>
          <w:rFonts w:cs="Times New Roman"/>
        </w:rPr>
        <w:t xml:space="preserve"> </w:t>
      </w:r>
      <w:r w:rsidR="00E42742">
        <w:rPr>
          <w:rFonts w:cs="Times New Roman"/>
        </w:rPr>
        <w:t>31</w:t>
      </w:r>
      <w:r>
        <w:rPr>
          <w:rFonts w:cs="Times New Roman"/>
        </w:rPr>
        <w:t xml:space="preserve"> žáků s PO 2 a </w:t>
      </w:r>
      <w:r w:rsidR="00E42742">
        <w:rPr>
          <w:rFonts w:cs="Times New Roman"/>
        </w:rPr>
        <w:t>7</w:t>
      </w:r>
      <w:r>
        <w:rPr>
          <w:rFonts w:cs="Times New Roman"/>
        </w:rPr>
        <w:t xml:space="preserve"> žáků s PO 3.</w:t>
      </w:r>
    </w:p>
    <w:p w14:paraId="21E378D0" w14:textId="77777777" w:rsidR="002455D7" w:rsidRDefault="002455D7" w:rsidP="00042A1D">
      <w:pPr>
        <w:spacing w:after="120" w:line="360" w:lineRule="auto"/>
        <w:rPr>
          <w:rFonts w:cs="Times New Roman"/>
        </w:rPr>
      </w:pPr>
    </w:p>
    <w:p w14:paraId="5D0EC785" w14:textId="09FD0ED1" w:rsidR="00620968" w:rsidRDefault="002455D7" w:rsidP="00DE239E">
      <w:pPr>
        <w:pStyle w:val="Nadpis2"/>
      </w:pPr>
      <w:bookmarkStart w:id="20" w:name="_Toc210910985"/>
      <w:r>
        <w:lastRenderedPageBreak/>
        <w:t xml:space="preserve">7.3 </w:t>
      </w:r>
      <w:r w:rsidR="00620968">
        <w:t>Strategie předcházení školní neúspěšnosti</w:t>
      </w:r>
      <w:bookmarkEnd w:id="20"/>
      <w:r w:rsidR="00620968">
        <w:t xml:space="preserve"> </w:t>
      </w:r>
    </w:p>
    <w:p w14:paraId="1B092A03" w14:textId="77777777" w:rsidR="00620968" w:rsidRDefault="00620968" w:rsidP="00042A1D">
      <w:pPr>
        <w:spacing w:after="120" w:line="360" w:lineRule="auto"/>
        <w:rPr>
          <w:rFonts w:cs="Times New Roman"/>
          <w:sz w:val="16"/>
          <w:szCs w:val="16"/>
        </w:rPr>
      </w:pPr>
    </w:p>
    <w:p w14:paraId="499D6FC2" w14:textId="77777777" w:rsidR="00620968" w:rsidRDefault="00620968" w:rsidP="00042A1D">
      <w:pPr>
        <w:spacing w:after="120" w:line="360" w:lineRule="auto"/>
        <w:rPr>
          <w:rFonts w:cs="Times New Roman"/>
        </w:rPr>
      </w:pPr>
      <w:r>
        <w:rPr>
          <w:rFonts w:cs="Times New Roman"/>
        </w:rPr>
        <w:t>Strategie předcházení školní neúspěšnosti vychází z vyhlášky č. 27/2016 Sb.</w:t>
      </w:r>
    </w:p>
    <w:p w14:paraId="37D547EF" w14:textId="77777777" w:rsidR="00620968" w:rsidRDefault="00620968" w:rsidP="00042A1D">
      <w:pPr>
        <w:spacing w:after="120" w:line="360" w:lineRule="auto"/>
        <w:rPr>
          <w:rFonts w:cs="Times New Roman"/>
        </w:rPr>
      </w:pPr>
      <w:r>
        <w:rPr>
          <w:rFonts w:cs="Times New Roman"/>
        </w:rPr>
        <w:t>Se žáky ohroženými školní neúspěšností pracuje v rámci Školního poradenského pracoviště výchovný poradce. V úzké spolupráci s třídními učiteli a ostatními pedagogy zajišťuje žákům s SPU poskytování doporučených podpůrných opatření. Třídní učitelé pravidelně vyhodnocují prospěch žáků ve třídách, aby tak včas reagovali na jakoukoliv nežádoucí změnu. Objeví-li se podezření na školní neúspěšnost, předávají informaci výchovnému poradci, je zjišťována příčina zhoršení prospěchu, jsou bezodkladně informováni rodiče a je vypracován Plán podpůrných opatření.</w:t>
      </w:r>
    </w:p>
    <w:p w14:paraId="0C35693B" w14:textId="77777777" w:rsidR="00620968" w:rsidRDefault="00620968" w:rsidP="00042A1D">
      <w:pPr>
        <w:spacing w:after="120" w:line="360" w:lineRule="auto"/>
        <w:rPr>
          <w:rFonts w:cs="Times New Roman"/>
        </w:rPr>
      </w:pPr>
      <w:r>
        <w:rPr>
          <w:rFonts w:cs="Times New Roman"/>
        </w:rPr>
        <w:t xml:space="preserve">V případě potřeby či zájmu nabízí škola zákonným zástupcům zprostředkování spolupráce </w:t>
      </w:r>
      <w:r>
        <w:rPr>
          <w:rFonts w:cs="Times New Roman"/>
        </w:rPr>
        <w:br/>
        <w:t>s PPP, SPC.</w:t>
      </w:r>
    </w:p>
    <w:p w14:paraId="7812A1E5" w14:textId="77777777" w:rsidR="00620968" w:rsidRDefault="00620968" w:rsidP="00042A1D">
      <w:pPr>
        <w:spacing w:after="120" w:line="360" w:lineRule="auto"/>
        <w:rPr>
          <w:rFonts w:cs="Times New Roman"/>
        </w:rPr>
      </w:pPr>
      <w:r>
        <w:rPr>
          <w:rFonts w:cs="Times New Roman"/>
        </w:rPr>
        <w:t xml:space="preserve">Výchovný poradce sleduje plnění plánu pedagogické podpory ve spolupráci s třídními učiteli, průběžně hodnotí jeho úspěšnost. </w:t>
      </w:r>
    </w:p>
    <w:p w14:paraId="7DD9C77F" w14:textId="77777777" w:rsidR="00620968" w:rsidRDefault="00620968" w:rsidP="00042A1D">
      <w:pPr>
        <w:spacing w:after="120" w:line="360" w:lineRule="auto"/>
        <w:rPr>
          <w:rFonts w:cs="Times New Roman"/>
          <w:sz w:val="16"/>
          <w:szCs w:val="16"/>
        </w:rPr>
      </w:pPr>
    </w:p>
    <w:p w14:paraId="26C75657" w14:textId="4DB2CC17" w:rsidR="00620968" w:rsidRPr="00DE239E" w:rsidRDefault="002455D7" w:rsidP="00DE239E">
      <w:pPr>
        <w:pStyle w:val="Nadpis2"/>
      </w:pPr>
      <w:bookmarkStart w:id="21" w:name="_Toc210910986"/>
      <w:r>
        <w:t xml:space="preserve">7.4 </w:t>
      </w:r>
      <w:r w:rsidR="00620968">
        <w:t>Podpůrná opatření</w:t>
      </w:r>
      <w:bookmarkEnd w:id="21"/>
    </w:p>
    <w:p w14:paraId="4847FD2E" w14:textId="77777777" w:rsidR="00620968" w:rsidRDefault="00620968" w:rsidP="00042A1D">
      <w:pPr>
        <w:spacing w:after="120" w:line="360" w:lineRule="auto"/>
        <w:rPr>
          <w:rFonts w:cs="Times New Roman"/>
          <w:sz w:val="16"/>
          <w:szCs w:val="16"/>
        </w:rPr>
      </w:pPr>
    </w:p>
    <w:p w14:paraId="0CC8A2AF" w14:textId="77777777" w:rsidR="00620968" w:rsidRPr="002455D7" w:rsidRDefault="00620968" w:rsidP="00042A1D">
      <w:pPr>
        <w:spacing w:after="120" w:line="360" w:lineRule="auto"/>
        <w:rPr>
          <w:rStyle w:val="Siln"/>
          <w:rFonts w:ascii="Times New Roman" w:hAnsi="Times New Roman" w:cs="Times New Roman"/>
        </w:rPr>
      </w:pPr>
      <w:r w:rsidRPr="002455D7">
        <w:rPr>
          <w:rStyle w:val="Siln"/>
          <w:rFonts w:ascii="Times New Roman" w:hAnsi="Times New Roman" w:cs="Times New Roman"/>
        </w:rPr>
        <w:t>Postup školy při poskytování podpůrných opatření prvního stupně:</w:t>
      </w:r>
    </w:p>
    <w:p w14:paraId="0815C64E" w14:textId="77777777" w:rsidR="00620968" w:rsidRDefault="00620968" w:rsidP="00042A1D">
      <w:pPr>
        <w:spacing w:after="120" w:line="360" w:lineRule="auto"/>
      </w:pPr>
      <w:r>
        <w:rPr>
          <w:rFonts w:cs="Times New Roman"/>
        </w:rPr>
        <w:t>Podpůrná opatření prvního stupně jsou plně v režii školy, škola je sama nastavuje, vyhodnocuje, ale též financuje.</w:t>
      </w:r>
    </w:p>
    <w:p w14:paraId="466550B0" w14:textId="77777777" w:rsidR="00620968" w:rsidRDefault="00620968" w:rsidP="00042A1D">
      <w:pPr>
        <w:spacing w:after="120" w:line="360" w:lineRule="auto"/>
        <w:rPr>
          <w:rFonts w:cs="Times New Roman"/>
        </w:rPr>
      </w:pPr>
      <w:r>
        <w:rPr>
          <w:rFonts w:cs="Times New Roman"/>
        </w:rPr>
        <w:t>Do podpůrných opatření 1. stupně nyní nově spadá i pedagogická intervence.</w:t>
      </w:r>
    </w:p>
    <w:p w14:paraId="37D54C2D" w14:textId="77777777" w:rsidR="00620968" w:rsidRDefault="00620968" w:rsidP="00042A1D">
      <w:pPr>
        <w:spacing w:after="120" w:line="360" w:lineRule="auto"/>
        <w:rPr>
          <w:rFonts w:cs="Times New Roman"/>
        </w:rPr>
      </w:pPr>
      <w:r>
        <w:rPr>
          <w:rFonts w:cs="Times New Roman"/>
        </w:rPr>
        <w:t>Pedagogická intervence slouží zejména k podpoře vzdělávání žáka se speciálními vzdělávacími potřebami ve vyučovacích předmětech, kde je třeba posílit jeho vzdělávání, ke kompenzaci nedostatečné domácí přípravy na výuku a k rozvoji učebního stylu žáka.</w:t>
      </w:r>
    </w:p>
    <w:p w14:paraId="0CD824D4" w14:textId="77777777" w:rsidR="00620968" w:rsidRPr="002455D7" w:rsidRDefault="00620968" w:rsidP="00042A1D">
      <w:pPr>
        <w:spacing w:after="120" w:line="360" w:lineRule="auto"/>
        <w:rPr>
          <w:rStyle w:val="Siln"/>
          <w:rFonts w:ascii="Times New Roman" w:hAnsi="Times New Roman" w:cs="Times New Roman"/>
        </w:rPr>
      </w:pPr>
      <w:r w:rsidRPr="002455D7">
        <w:rPr>
          <w:rStyle w:val="Siln"/>
          <w:rFonts w:ascii="Times New Roman" w:hAnsi="Times New Roman" w:cs="Times New Roman"/>
        </w:rPr>
        <w:t>Postup před přiznáním podpůrných opatření druhého až pátého stupně</w:t>
      </w:r>
    </w:p>
    <w:p w14:paraId="5B09A19F" w14:textId="77777777" w:rsidR="00620968" w:rsidRDefault="00620968" w:rsidP="00042A1D">
      <w:pPr>
        <w:spacing w:after="120" w:line="360" w:lineRule="auto"/>
      </w:pPr>
      <w:r>
        <w:rPr>
          <w:rFonts w:cs="Times New Roman"/>
        </w:rPr>
        <w:t>Ředitel školy určí ve škole pedagogického pracovníka, který bude odpovídat za spolupráci se školským poradenským zařízením v souvislosti s doporučením podpůrných opatření žákovi se speciálními vzdělávacími potřebami.</w:t>
      </w:r>
    </w:p>
    <w:p w14:paraId="1B8A2AFA" w14:textId="77777777" w:rsidR="00620968" w:rsidRDefault="00620968" w:rsidP="00042A1D">
      <w:pPr>
        <w:spacing w:after="120" w:line="360" w:lineRule="auto"/>
        <w:rPr>
          <w:rFonts w:cs="Times New Roman"/>
        </w:rPr>
      </w:pPr>
      <w:r>
        <w:rPr>
          <w:rFonts w:cs="Times New Roman"/>
        </w:rPr>
        <w:t>Poradenskou pomoc školského poradenského zařízení může využít žák nebo jeho zákonný zástupce také na základě svého uvážení nebo na základě rozhodnutí orgánu veřejné moci podle jiného právního předpisu.</w:t>
      </w:r>
    </w:p>
    <w:p w14:paraId="450B684E" w14:textId="77777777" w:rsidR="0096165C" w:rsidRDefault="0096165C" w:rsidP="00042A1D">
      <w:pPr>
        <w:spacing w:after="120" w:line="360" w:lineRule="auto"/>
        <w:rPr>
          <w:szCs w:val="24"/>
        </w:rPr>
      </w:pPr>
      <w:r>
        <w:rPr>
          <w:szCs w:val="24"/>
        </w:rPr>
        <w:lastRenderedPageBreak/>
        <w:t xml:space="preserve">Od září 2023 je součástí našeho školního poradenského pracoviště pozice speciálního pedagoga. Ve školním roce 2024/ 2025 byla naše speciální pedagožka-logopedka ve škole přítomna každý pátek, kdy se zaměřovala zejména na poskytování skupinových a individuálních intervencí dětem se speciálními vzdělávacími potřebami. Logopedické intervence, reedukace specifických poruch učení i další intervence zaměřené na zlepšení aktuálních obtíží žáků byly realizované v rámci předmětu speciálně pedagogické péče, a to na základě doporučení školských poradenských zařízení (pedagogicko-psychologické poradny nebo speciálně pedagogického centra). Tyto intervence probíhaly v klidném prostředí kabinetu speciální pedagožky a asistentek školy. </w:t>
      </w:r>
    </w:p>
    <w:p w14:paraId="61AD4715" w14:textId="77777777" w:rsidR="0096165C" w:rsidRDefault="0096165C" w:rsidP="00042A1D">
      <w:pPr>
        <w:spacing w:after="120" w:line="360" w:lineRule="auto"/>
        <w:rPr>
          <w:szCs w:val="24"/>
        </w:rPr>
      </w:pPr>
      <w:r>
        <w:rPr>
          <w:szCs w:val="24"/>
        </w:rPr>
        <w:t xml:space="preserve">Speciální pedagožka se ve škole rovněž věnovala konzultační, metodické a koordinační činnosti, které měli možnost využít zákonní zástupci žáků, pedagogové, asistenti i vedení školy. Ve spolupráci s výchovnou poradkyní, třídními učiteli a asistenty pedagoga se dále aktivně účastnila nastavování i vyhodnocování podpůrných opatření pro děti se speciálními vzdělávacími potřebami. Podílela se na depistážní činnosti – vyhledávání jedinců ohrožených narušením komunikační schopnosti a výukovými obtížemi. </w:t>
      </w:r>
    </w:p>
    <w:p w14:paraId="3ADF5F3B" w14:textId="77777777" w:rsidR="0096165C" w:rsidRDefault="0096165C" w:rsidP="00042A1D">
      <w:pPr>
        <w:spacing w:after="120" w:line="360" w:lineRule="auto"/>
        <w:rPr>
          <w:rFonts w:cs="Times New Roman"/>
        </w:rPr>
      </w:pPr>
    </w:p>
    <w:p w14:paraId="1E9F86F9" w14:textId="77777777" w:rsidR="00620968" w:rsidRDefault="00620968" w:rsidP="00042A1D">
      <w:pPr>
        <w:spacing w:after="120" w:line="360" w:lineRule="auto"/>
        <w:rPr>
          <w:rFonts w:cs="Times New Roman"/>
          <w:bCs/>
          <w:iCs/>
          <w:sz w:val="16"/>
          <w:szCs w:val="16"/>
        </w:rPr>
      </w:pPr>
    </w:p>
    <w:p w14:paraId="6909C33D" w14:textId="79CC52EA" w:rsidR="00620968" w:rsidRDefault="002455D7" w:rsidP="00DE239E">
      <w:pPr>
        <w:pStyle w:val="Nadpis2"/>
      </w:pPr>
      <w:bookmarkStart w:id="22" w:name="_Toc210910987"/>
      <w:r>
        <w:t xml:space="preserve">7.5 </w:t>
      </w:r>
      <w:r w:rsidR="00620968">
        <w:t>Program pro rozvoj žáků mimořádně nadaných a talentovaných</w:t>
      </w:r>
      <w:bookmarkEnd w:id="22"/>
    </w:p>
    <w:p w14:paraId="1350CD36" w14:textId="77777777" w:rsidR="00682947" w:rsidRDefault="00682947" w:rsidP="00042A1D">
      <w:pPr>
        <w:spacing w:after="120" w:line="360" w:lineRule="auto"/>
      </w:pPr>
      <w:r>
        <w:t>Péče o nadané a talentované žáky</w:t>
      </w:r>
    </w:p>
    <w:p w14:paraId="1DDD3CE7" w14:textId="77777777" w:rsidR="00682947" w:rsidRDefault="00682947" w:rsidP="00042A1D">
      <w:pPr>
        <w:spacing w:after="120" w:line="360" w:lineRule="auto"/>
      </w:pPr>
      <w:r>
        <w:t>Péče o nadané a talentované žáky je důležitou součástí vzdělávací činnosti školy. Tito žáci potřebují specifický přístup, který jim umožňuje rozvíjet jejich potenciál, podporuje tvořivé a kritické myšlení a zároveň je učí sociálním dovednostem a spolupráci. Naše škola se proto zaměřuje jak na podporu žáků nadaných v různých oblastech, tak na vytváření příležitostí, kde mohou svůj talent uplatnit a dále rozvíjet.</w:t>
      </w:r>
    </w:p>
    <w:p w14:paraId="0F550638" w14:textId="77777777" w:rsidR="00682947" w:rsidRDefault="00682947" w:rsidP="00042A1D">
      <w:pPr>
        <w:spacing w:after="120" w:line="360" w:lineRule="auto"/>
      </w:pPr>
      <w:r>
        <w:t>Práce s nadanými žáky</w:t>
      </w:r>
    </w:p>
    <w:p w14:paraId="4BDC3C9A" w14:textId="77777777" w:rsidR="00682947" w:rsidRDefault="00682947" w:rsidP="00042A1D">
      <w:pPr>
        <w:spacing w:after="120" w:line="360" w:lineRule="auto"/>
      </w:pPr>
      <w:r>
        <w:t>Za nadané žáky považujeme ty, kteří se vyznačují lehkostí v učení, kvalitou zvládání činností v oblasti svého nadání a odpovídajícími výsledky. Tito žáci se snadno a rychle učí, jsou tvořiví a často nacházejí vlastní cesty k řešení problémů. Současně však mohou mít komplikovanější vztah k autoritám či obtíže s přizpůsobivostí. Tyto výkyvy v chování se pedagogové snaží usměrňovat s taktem, avšak důsledně.</w:t>
      </w:r>
    </w:p>
    <w:p w14:paraId="3B2C8835" w14:textId="77777777" w:rsidR="00682947" w:rsidRDefault="00682947" w:rsidP="00042A1D">
      <w:pPr>
        <w:spacing w:after="120" w:line="360" w:lineRule="auto"/>
      </w:pPr>
      <w:r>
        <w:t xml:space="preserve">V rámci výchov, třídnických hodin a vrstevnických programů jsou žáci vedeni k vzájemné toleranci, k rovnému přístupu k méně nadaným spolužákům a k ochotě pomáhat slabším. </w:t>
      </w:r>
      <w:r>
        <w:lastRenderedPageBreak/>
        <w:t>Zařazení nadaných dětí do vzdělávání klade zvýšené nároky na přípravu učitele i na motivaci samotných žáků.</w:t>
      </w:r>
    </w:p>
    <w:p w14:paraId="083226C2" w14:textId="77777777" w:rsidR="00682947" w:rsidRDefault="00682947" w:rsidP="00042A1D">
      <w:pPr>
        <w:spacing w:after="120" w:line="360" w:lineRule="auto"/>
      </w:pPr>
      <w:r>
        <w:t>Konkrétní formy práce s žáky mimořádně nadanými a talentovanými</w:t>
      </w:r>
    </w:p>
    <w:p w14:paraId="0705A018" w14:textId="3FA73453" w:rsidR="00682947" w:rsidRDefault="00682947" w:rsidP="00042A1D">
      <w:pPr>
        <w:spacing w:after="120" w:line="360" w:lineRule="auto"/>
      </w:pPr>
      <w:r>
        <w:t>Ve školním roce 202</w:t>
      </w:r>
      <w:r w:rsidR="00A17578">
        <w:t>44</w:t>
      </w:r>
      <w:r>
        <w:t>/202</w:t>
      </w:r>
      <w:r w:rsidR="00A17578">
        <w:t>5</w:t>
      </w:r>
      <w:r>
        <w:t xml:space="preserve"> nebyl na škole identifikován žák mimořádně nadaný, avšak byla zaznamenána řada žáků talentovaných v různých oblastech – zejména v jazycích, recitaci a informačních technologiích. Těmto dětem byla poskytována podpora a příležitosti k rozvoji jejich talentu.</w:t>
      </w:r>
    </w:p>
    <w:p w14:paraId="670BDDBD" w14:textId="77777777" w:rsidR="00682947" w:rsidRDefault="00682947" w:rsidP="00042A1D">
      <w:pPr>
        <w:spacing w:after="120" w:line="360" w:lineRule="auto"/>
      </w:pPr>
      <w:r>
        <w:t>Žáci se zapojovali do soutěží a olympiád, kde si kromě odborných znalostí procvičovali také prezentační dovednosti. Další možností jejich seberealizace byla práce v redakci školního časopisu Mrholení, která podporovala tvořivost, samostatnost a schopnost spolupráce.</w:t>
      </w:r>
    </w:p>
    <w:p w14:paraId="433BFC44" w14:textId="77777777" w:rsidR="00620968" w:rsidRDefault="00620968" w:rsidP="00042A1D">
      <w:pPr>
        <w:pStyle w:val="Nadpis2"/>
        <w:spacing w:after="120" w:line="360" w:lineRule="auto"/>
        <w:rPr>
          <w:rFonts w:ascii="Times New Roman" w:hAnsi="Times New Roman" w:cs="Times New Roman"/>
          <w:sz w:val="16"/>
          <w:szCs w:val="16"/>
        </w:rPr>
      </w:pPr>
    </w:p>
    <w:p w14:paraId="6F49903F" w14:textId="1C78702A" w:rsidR="00620968" w:rsidRDefault="002455D7" w:rsidP="00DE239E">
      <w:pPr>
        <w:pStyle w:val="Nadpis2"/>
      </w:pPr>
      <w:bookmarkStart w:id="23" w:name="_Toc210910988"/>
      <w:r>
        <w:t xml:space="preserve">7.6 </w:t>
      </w:r>
      <w:r w:rsidR="00620968">
        <w:t>Údaje o prevenci rizikového chování</w:t>
      </w:r>
      <w:bookmarkEnd w:id="23"/>
    </w:p>
    <w:p w14:paraId="742FAF07" w14:textId="77777777" w:rsidR="00620968" w:rsidRDefault="00620968" w:rsidP="00042A1D">
      <w:pPr>
        <w:spacing w:after="120" w:line="360" w:lineRule="auto"/>
        <w:rPr>
          <w:sz w:val="16"/>
          <w:szCs w:val="16"/>
        </w:rPr>
      </w:pPr>
    </w:p>
    <w:p w14:paraId="645AA058" w14:textId="77777777" w:rsidR="00620968" w:rsidRDefault="00620968" w:rsidP="00042A1D">
      <w:pPr>
        <w:spacing w:after="120" w:line="360" w:lineRule="auto"/>
      </w:pPr>
      <w:r>
        <w:t xml:space="preserve">Na naší škole je plněn Minimální preventivní program. </w:t>
      </w:r>
    </w:p>
    <w:p w14:paraId="6EBE73D4" w14:textId="4C2860F4" w:rsidR="00200B44" w:rsidRDefault="00200B44" w:rsidP="00042A1D">
      <w:pPr>
        <w:pStyle w:val="Normlnweb"/>
        <w:spacing w:after="120" w:line="360" w:lineRule="auto"/>
      </w:pPr>
      <w:r>
        <w:br/>
        <w:t>Ve školním roce 2024/2025 se ve škole průběžně řešily drobné problémy se sebepoškozováním, které byly vyřešeny poučením a upozorněním žáků na jejich chování. Tato opatření byla dostatečná, nebylo nutné využívat přísnější kázeňské postihy. Nejčastěji se objevovaly běžné potíže spojené s neplněním školních povinností a používáním mobilních telefonů ve výuce. Kázeňská opatření za nevhodné chování byla udělena pouze výjimečně</w:t>
      </w:r>
      <w:r w:rsidR="00CA3E4E">
        <w:t>.</w:t>
      </w:r>
      <w:r>
        <w:t xml:space="preserve"> V individuálních případech probíhaly mediace s metodičkou prevence, které žákům pomohly získat nadhled nad situací a společně najít cestu k jejímu řešení.</w:t>
      </w:r>
    </w:p>
    <w:p w14:paraId="1B6E90F1" w14:textId="77777777" w:rsidR="00200B44" w:rsidRDefault="00200B44" w:rsidP="00042A1D">
      <w:pPr>
        <w:pStyle w:val="Normlnweb"/>
        <w:spacing w:after="120" w:line="360" w:lineRule="auto"/>
      </w:pPr>
      <w:r>
        <w:t>Ve srovnání s předchozími lety nebyly ve školním roce zaznamenány závažnější kázeňské problémy. Výjimkou byly dva případy vyžadující intenzivnější spolupráci školy s rodiči a odbornými institucemi. U jedné žákyně s problémy s příjmem potravy, která byla hospitalizována, se díky koordinaci školy s nemocnicí a vyučujícími podařilo úspěšně dokončit školní rok a zvládnout přijímací zkoušky na střední školu. Podobně i žák, který čelil vážným problémům spojeným se sebepoškozováním, díky úzké spolupráci rodičů, metodičky prevence, OSPOD a školy dokončil základní vzdělávání a nastupuje na střední školu.</w:t>
      </w:r>
    </w:p>
    <w:p w14:paraId="7BBB2A04" w14:textId="77777777" w:rsidR="00200B44" w:rsidRDefault="00200B44" w:rsidP="00042A1D">
      <w:pPr>
        <w:pStyle w:val="Normlnweb"/>
        <w:spacing w:after="120" w:line="360" w:lineRule="auto"/>
      </w:pPr>
      <w:r>
        <w:t>Škola dlouhodobě klade důraz na prevenci rizikového chování, partnerskou spolupráci s rodinami a včasné zapojení odborných institucí. Tento přístup se ukazuje jako efektivní a umožňuje předcházet závažnějším problémům i včasně pomoci žákům, kteří podporu potřebují.</w:t>
      </w:r>
    </w:p>
    <w:p w14:paraId="4449C1E7" w14:textId="77777777" w:rsidR="00200B44" w:rsidRDefault="00200B44" w:rsidP="00042A1D">
      <w:pPr>
        <w:spacing w:after="120" w:line="360" w:lineRule="auto"/>
      </w:pPr>
    </w:p>
    <w:p w14:paraId="7C499DC8" w14:textId="77777777" w:rsidR="00620968" w:rsidRDefault="00620968" w:rsidP="00042A1D">
      <w:pPr>
        <w:spacing w:after="120" w:line="360" w:lineRule="auto"/>
        <w:rPr>
          <w:rFonts w:cs="Times New Roman"/>
        </w:rPr>
      </w:pPr>
      <w:r>
        <w:rPr>
          <w:rFonts w:cs="Times New Roman"/>
        </w:rPr>
        <w:t>V letošním školním roce proběhly v rámci plnění min. preventivního programu tyto akce:</w:t>
      </w:r>
    </w:p>
    <w:p w14:paraId="2F370B73" w14:textId="77777777" w:rsidR="00620968" w:rsidRDefault="00620968" w:rsidP="00042A1D">
      <w:pPr>
        <w:pStyle w:val="Odstavecseseznamem"/>
        <w:numPr>
          <w:ilvl w:val="0"/>
          <w:numId w:val="34"/>
        </w:numPr>
        <w:spacing w:after="120" w:line="360" w:lineRule="auto"/>
        <w:rPr>
          <w:rFonts w:cs="Times New Roman"/>
        </w:rPr>
      </w:pPr>
      <w:r>
        <w:rPr>
          <w:rFonts w:cs="Times New Roman"/>
        </w:rPr>
        <w:t>Adaptační kurz na Hajnici pro 6. ročník s </w:t>
      </w:r>
      <w:proofErr w:type="spellStart"/>
      <w:r>
        <w:rPr>
          <w:rFonts w:cs="Times New Roman"/>
        </w:rPr>
        <w:t>etopedkou</w:t>
      </w:r>
      <w:proofErr w:type="spellEnd"/>
      <w:r>
        <w:rPr>
          <w:rFonts w:cs="Times New Roman"/>
        </w:rPr>
        <w:t xml:space="preserve"> Mgr. Davidovou</w:t>
      </w:r>
    </w:p>
    <w:p w14:paraId="6DBF161D" w14:textId="77777777" w:rsidR="00620968" w:rsidRDefault="00620968" w:rsidP="00042A1D">
      <w:pPr>
        <w:pStyle w:val="Odstavecseseznamem"/>
        <w:numPr>
          <w:ilvl w:val="0"/>
          <w:numId w:val="34"/>
        </w:numPr>
        <w:spacing w:after="120" w:line="360" w:lineRule="auto"/>
        <w:rPr>
          <w:rFonts w:cs="Times New Roman"/>
        </w:rPr>
      </w:pPr>
      <w:r>
        <w:rPr>
          <w:rFonts w:cs="Times New Roman"/>
        </w:rPr>
        <w:t>Adaptační kurz na Hajnici pro 4. ročník s </w:t>
      </w:r>
      <w:proofErr w:type="spellStart"/>
      <w:r>
        <w:rPr>
          <w:rFonts w:cs="Times New Roman"/>
        </w:rPr>
        <w:t>etopedkou</w:t>
      </w:r>
      <w:proofErr w:type="spellEnd"/>
      <w:r>
        <w:rPr>
          <w:rFonts w:cs="Times New Roman"/>
        </w:rPr>
        <w:t xml:space="preserve"> Mgr. Davidovou</w:t>
      </w:r>
    </w:p>
    <w:p w14:paraId="56C0407C" w14:textId="77777777" w:rsidR="00620968" w:rsidRDefault="00620968" w:rsidP="00042A1D">
      <w:pPr>
        <w:pStyle w:val="Odstavecseseznamem"/>
        <w:numPr>
          <w:ilvl w:val="0"/>
          <w:numId w:val="35"/>
        </w:numPr>
        <w:spacing w:after="120" w:line="360" w:lineRule="auto"/>
        <w:rPr>
          <w:rFonts w:cs="Times New Roman"/>
        </w:rPr>
      </w:pPr>
      <w:r>
        <w:rPr>
          <w:rFonts w:cs="Times New Roman"/>
        </w:rPr>
        <w:t xml:space="preserve">Finanční gramotnost – 2.,4.,8.,9. třída </w:t>
      </w:r>
    </w:p>
    <w:p w14:paraId="2876A8E5" w14:textId="77777777" w:rsidR="00620968" w:rsidRDefault="00620968" w:rsidP="00042A1D">
      <w:pPr>
        <w:pStyle w:val="Odstavecseseznamem"/>
        <w:numPr>
          <w:ilvl w:val="0"/>
          <w:numId w:val="35"/>
        </w:numPr>
        <w:spacing w:after="120" w:line="360" w:lineRule="auto"/>
        <w:rPr>
          <w:rFonts w:cs="Times New Roman"/>
        </w:rPr>
      </w:pPr>
      <w:r>
        <w:rPr>
          <w:rFonts w:cs="Times New Roman"/>
        </w:rPr>
        <w:t>Dopravní hřiště – dopravní výchova, osobní bezpečí</w:t>
      </w:r>
    </w:p>
    <w:p w14:paraId="6B3A167B" w14:textId="77777777" w:rsidR="00620968" w:rsidRDefault="00620968" w:rsidP="00042A1D">
      <w:pPr>
        <w:pStyle w:val="Odstavecseseznamem"/>
        <w:numPr>
          <w:ilvl w:val="0"/>
          <w:numId w:val="35"/>
        </w:numPr>
        <w:spacing w:after="120" w:line="360" w:lineRule="auto"/>
        <w:rPr>
          <w:rFonts w:cs="Times New Roman"/>
        </w:rPr>
      </w:pPr>
      <w:r>
        <w:rPr>
          <w:rFonts w:cs="Times New Roman"/>
        </w:rPr>
        <w:t>Plavecký kurz v Sušici 3.,4.,5., třída</w:t>
      </w:r>
    </w:p>
    <w:p w14:paraId="2E7D5CDA" w14:textId="77777777" w:rsidR="00620968" w:rsidRDefault="00620968" w:rsidP="00042A1D">
      <w:pPr>
        <w:pStyle w:val="Odstavecseseznamem"/>
        <w:numPr>
          <w:ilvl w:val="0"/>
          <w:numId w:val="35"/>
        </w:numPr>
        <w:spacing w:after="120" w:line="360" w:lineRule="auto"/>
        <w:rPr>
          <w:rFonts w:cs="Times New Roman"/>
        </w:rPr>
      </w:pPr>
      <w:r>
        <w:rPr>
          <w:rFonts w:cs="Times New Roman"/>
        </w:rPr>
        <w:t>Jednodenní lyžařský výcvik</w:t>
      </w:r>
    </w:p>
    <w:p w14:paraId="1A5FEDE4" w14:textId="4E9C0963" w:rsidR="00620968" w:rsidRDefault="00620968" w:rsidP="00042A1D">
      <w:pPr>
        <w:pStyle w:val="Odstavecseseznamem"/>
        <w:numPr>
          <w:ilvl w:val="0"/>
          <w:numId w:val="35"/>
        </w:numPr>
        <w:spacing w:after="120" w:line="360" w:lineRule="auto"/>
        <w:rPr>
          <w:rFonts w:cs="Times New Roman"/>
        </w:rPr>
      </w:pPr>
      <w:r>
        <w:rPr>
          <w:rFonts w:cs="Times New Roman"/>
        </w:rPr>
        <w:t>MP Edu Sexuální výchova 5.,</w:t>
      </w:r>
      <w:r w:rsidR="00FC11FE">
        <w:rPr>
          <w:rFonts w:cs="Times New Roman"/>
        </w:rPr>
        <w:t xml:space="preserve"> </w:t>
      </w:r>
      <w:r>
        <w:rPr>
          <w:rFonts w:cs="Times New Roman"/>
        </w:rPr>
        <w:t>6.,</w:t>
      </w:r>
      <w:r w:rsidR="00FC11FE">
        <w:rPr>
          <w:rFonts w:cs="Times New Roman"/>
        </w:rPr>
        <w:t xml:space="preserve"> </w:t>
      </w:r>
      <w:r>
        <w:rPr>
          <w:rFonts w:cs="Times New Roman"/>
        </w:rPr>
        <w:t>7. třída</w:t>
      </w:r>
    </w:p>
    <w:p w14:paraId="6D35FD5F" w14:textId="0B86D4BD" w:rsidR="00620968" w:rsidRDefault="009D1730" w:rsidP="00042A1D">
      <w:pPr>
        <w:pStyle w:val="Odstavecseseznamem"/>
        <w:numPr>
          <w:ilvl w:val="0"/>
          <w:numId w:val="35"/>
        </w:numPr>
        <w:spacing w:after="120" w:line="360" w:lineRule="auto"/>
        <w:rPr>
          <w:rFonts w:cs="Times New Roman"/>
        </w:rPr>
      </w:pPr>
      <w:r>
        <w:rPr>
          <w:rFonts w:cs="Times New Roman"/>
        </w:rPr>
        <w:t>Zdravověda 1.-5.</w:t>
      </w:r>
      <w:r w:rsidR="00FC11FE">
        <w:rPr>
          <w:rFonts w:cs="Times New Roman"/>
        </w:rPr>
        <w:t xml:space="preserve"> </w:t>
      </w:r>
      <w:r>
        <w:rPr>
          <w:rFonts w:cs="Times New Roman"/>
        </w:rPr>
        <w:t>ročník</w:t>
      </w:r>
    </w:p>
    <w:p w14:paraId="5C1CE36B" w14:textId="5C3DE6F4" w:rsidR="00880E87" w:rsidRDefault="00880E87" w:rsidP="00042A1D">
      <w:pPr>
        <w:pStyle w:val="Odstavecseseznamem"/>
        <w:numPr>
          <w:ilvl w:val="0"/>
          <w:numId w:val="35"/>
        </w:numPr>
        <w:spacing w:after="120" w:line="360" w:lineRule="auto"/>
        <w:rPr>
          <w:rFonts w:cs="Times New Roman"/>
        </w:rPr>
      </w:pPr>
      <w:r>
        <w:rPr>
          <w:rFonts w:cs="Times New Roman"/>
        </w:rPr>
        <w:t xml:space="preserve">Přednáška trestní </w:t>
      </w:r>
      <w:r w:rsidR="00FC11FE">
        <w:rPr>
          <w:rFonts w:cs="Times New Roman"/>
        </w:rPr>
        <w:t>odpovědnosti</w:t>
      </w:r>
    </w:p>
    <w:p w14:paraId="4CD27032" w14:textId="56849D8C" w:rsidR="00880E87" w:rsidRDefault="00880E87" w:rsidP="00042A1D">
      <w:pPr>
        <w:pStyle w:val="Odstavecseseznamem"/>
        <w:numPr>
          <w:ilvl w:val="0"/>
          <w:numId w:val="35"/>
        </w:numPr>
        <w:spacing w:after="120" w:line="360" w:lineRule="auto"/>
        <w:rPr>
          <w:rFonts w:cs="Times New Roman"/>
        </w:rPr>
      </w:pPr>
      <w:r>
        <w:rPr>
          <w:rFonts w:cs="Times New Roman"/>
        </w:rPr>
        <w:t>Přednáška o kyber</w:t>
      </w:r>
      <w:r w:rsidR="00A26867">
        <w:rPr>
          <w:rFonts w:cs="Times New Roman"/>
        </w:rPr>
        <w:t>bezpečnosti</w:t>
      </w:r>
    </w:p>
    <w:p w14:paraId="389CF84C" w14:textId="253CD716" w:rsidR="00A26867" w:rsidRDefault="00A26867" w:rsidP="00042A1D">
      <w:pPr>
        <w:pStyle w:val="Odstavecseseznamem"/>
        <w:numPr>
          <w:ilvl w:val="0"/>
          <w:numId w:val="35"/>
        </w:numPr>
        <w:spacing w:after="120" w:line="360" w:lineRule="auto"/>
        <w:rPr>
          <w:rFonts w:cs="Times New Roman"/>
        </w:rPr>
      </w:pPr>
      <w:r>
        <w:rPr>
          <w:rFonts w:cs="Times New Roman"/>
        </w:rPr>
        <w:t>Přednáška Kult krásného těla 7.-9. ročník</w:t>
      </w:r>
    </w:p>
    <w:p w14:paraId="4B461288" w14:textId="77777777" w:rsidR="00620968" w:rsidRDefault="00620968" w:rsidP="00042A1D">
      <w:pPr>
        <w:pStyle w:val="Odstavecseseznamem"/>
        <w:spacing w:after="120" w:line="360" w:lineRule="auto"/>
        <w:jc w:val="left"/>
        <w:rPr>
          <w:rFonts w:cs="Times New Roman"/>
        </w:rPr>
      </w:pPr>
    </w:p>
    <w:p w14:paraId="5A41D055" w14:textId="77777777" w:rsidR="00620968" w:rsidRDefault="00620968" w:rsidP="00042A1D">
      <w:pPr>
        <w:pStyle w:val="Odstavecseseznamem"/>
        <w:spacing w:after="120" w:line="360" w:lineRule="auto"/>
        <w:jc w:val="left"/>
        <w:rPr>
          <w:rFonts w:cs="Times New Roman"/>
        </w:rPr>
      </w:pPr>
      <w:r>
        <w:rPr>
          <w:rFonts w:cs="Times New Roman"/>
        </w:rPr>
        <w:t xml:space="preserve">Zásady zdravého životního stylu se prolínají obsahovou náplní vyučovaných předmětů </w:t>
      </w:r>
      <w:proofErr w:type="spellStart"/>
      <w:r>
        <w:rPr>
          <w:rFonts w:cs="Times New Roman"/>
        </w:rPr>
        <w:t>Vz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Tv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Př</w:t>
      </w:r>
      <w:proofErr w:type="spellEnd"/>
      <w:r>
        <w:rPr>
          <w:rFonts w:cs="Times New Roman"/>
        </w:rPr>
        <w:t>, Ze, Che. Nedílnou součástí jsou ekologické programy a exkurze.</w:t>
      </w:r>
    </w:p>
    <w:p w14:paraId="29E2406C" w14:textId="77777777" w:rsidR="00620968" w:rsidRDefault="00620968" w:rsidP="00042A1D">
      <w:pPr>
        <w:pStyle w:val="Odstavecseseznamem"/>
        <w:spacing w:after="120" w:line="360" w:lineRule="auto"/>
        <w:rPr>
          <w:rFonts w:cs="Times New Roman"/>
        </w:rPr>
      </w:pPr>
    </w:p>
    <w:p w14:paraId="67CE2628" w14:textId="77777777" w:rsidR="00620968" w:rsidRDefault="00620968" w:rsidP="00042A1D">
      <w:pPr>
        <w:pStyle w:val="Odstavecseseznamem"/>
        <w:spacing w:after="120" w:line="360" w:lineRule="auto"/>
        <w:rPr>
          <w:rFonts w:cs="Times New Roman"/>
        </w:rPr>
      </w:pPr>
    </w:p>
    <w:p w14:paraId="6A9AABD6" w14:textId="77777777" w:rsidR="00620968" w:rsidRDefault="00620968" w:rsidP="00042A1D">
      <w:pPr>
        <w:pStyle w:val="Odstavecseseznamem"/>
        <w:spacing w:after="120" w:line="360" w:lineRule="auto"/>
        <w:rPr>
          <w:rFonts w:cs="Times New Roman"/>
        </w:rPr>
      </w:pPr>
    </w:p>
    <w:p w14:paraId="4ABF32BE" w14:textId="77777777" w:rsidR="00620968" w:rsidRDefault="00620968" w:rsidP="00042A1D">
      <w:pPr>
        <w:pStyle w:val="Odstavecseseznamem"/>
        <w:spacing w:after="120" w:line="360" w:lineRule="auto"/>
        <w:rPr>
          <w:rFonts w:cs="Times New Roman"/>
        </w:rPr>
      </w:pPr>
    </w:p>
    <w:p w14:paraId="240A827C" w14:textId="77777777" w:rsidR="00620968" w:rsidRDefault="00620968" w:rsidP="00042A1D">
      <w:pPr>
        <w:spacing w:after="120" w:line="360" w:lineRule="auto"/>
        <w:ind w:left="360"/>
        <w:rPr>
          <w:rFonts w:cs="Times New Roman"/>
        </w:rPr>
      </w:pPr>
    </w:p>
    <w:p w14:paraId="423C9242" w14:textId="77777777" w:rsidR="00620968" w:rsidRDefault="00620968" w:rsidP="00042A1D">
      <w:pPr>
        <w:spacing w:after="120" w:line="360" w:lineRule="auto"/>
        <w:rPr>
          <w:rFonts w:cs="Times New Roman"/>
        </w:rPr>
      </w:pPr>
    </w:p>
    <w:p w14:paraId="28C3C532" w14:textId="77777777" w:rsidR="00620968" w:rsidRDefault="00620968" w:rsidP="00042A1D">
      <w:pPr>
        <w:spacing w:after="120" w:line="360" w:lineRule="auto"/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14:paraId="7970D31F" w14:textId="77777777" w:rsidR="00620968" w:rsidRDefault="00620968" w:rsidP="00DE239E">
      <w:pPr>
        <w:pStyle w:val="Nadpis1"/>
      </w:pPr>
      <w:bookmarkStart w:id="24" w:name="_Toc210910989"/>
      <w:r>
        <w:lastRenderedPageBreak/>
        <w:t>8. Údaje o aktivitách školy</w:t>
      </w:r>
      <w:bookmarkEnd w:id="24"/>
    </w:p>
    <w:p w14:paraId="786042CC" w14:textId="6752326C" w:rsidR="00620968" w:rsidRDefault="00766F1C" w:rsidP="00DE239E">
      <w:pPr>
        <w:pStyle w:val="Nadpis2"/>
      </w:pPr>
      <w:bookmarkStart w:id="25" w:name="_Toc210910990"/>
      <w:r>
        <w:t xml:space="preserve">8.1 </w:t>
      </w:r>
      <w:r w:rsidR="00620968">
        <w:t>Pedagogická činnost</w:t>
      </w:r>
      <w:bookmarkEnd w:id="25"/>
    </w:p>
    <w:p w14:paraId="1FEF73BD" w14:textId="77777777" w:rsidR="00620968" w:rsidRDefault="00620968" w:rsidP="00042A1D">
      <w:pPr>
        <w:pStyle w:val="Nadpis2"/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4037D53A" w14:textId="16F372B9" w:rsidR="00620968" w:rsidRDefault="00143679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Zavedení pravidelných třídnických hodin – </w:t>
      </w:r>
      <w:proofErr w:type="spellStart"/>
      <w:r>
        <w:rPr>
          <w:rFonts w:cs="Times New Roman"/>
          <w:szCs w:val="24"/>
        </w:rPr>
        <w:t>Skills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Builer</w:t>
      </w:r>
      <w:proofErr w:type="spellEnd"/>
    </w:p>
    <w:p w14:paraId="38FBFB6C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Postupné zavádění pravidelných třídnických hodin zaměřené na vztahy ve třídě</w:t>
      </w:r>
    </w:p>
    <w:p w14:paraId="7C6A82AC" w14:textId="58A08B66" w:rsidR="00143679" w:rsidRDefault="00AF1CA2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Společná tvorba vize naší školy (workshopy pro školní tým)</w:t>
      </w:r>
      <w:r w:rsidR="0055256B">
        <w:rPr>
          <w:rFonts w:cs="Times New Roman"/>
          <w:szCs w:val="24"/>
        </w:rPr>
        <w:t xml:space="preserve">, </w:t>
      </w:r>
      <w:r w:rsidR="00DD2A5F">
        <w:rPr>
          <w:rFonts w:cs="Times New Roman"/>
          <w:szCs w:val="24"/>
        </w:rPr>
        <w:t>Laskavá komunikace</w:t>
      </w:r>
    </w:p>
    <w:p w14:paraId="4B926B2F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Spolupráce s MAS Třeboňsko</w:t>
      </w:r>
    </w:p>
    <w:p w14:paraId="4B26B920" w14:textId="467B40F0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Spolupráce se </w:t>
      </w:r>
      <w:r w:rsidR="00223338">
        <w:rPr>
          <w:rFonts w:cs="Times New Roman"/>
          <w:szCs w:val="24"/>
        </w:rPr>
        <w:t>SSRV Třeboň</w:t>
      </w:r>
      <w:r w:rsidR="007E6C58">
        <w:rPr>
          <w:rFonts w:cs="Times New Roman"/>
          <w:szCs w:val="24"/>
        </w:rPr>
        <w:t>, SPŠ strojní a elektrotechnická České Budějovice</w:t>
      </w:r>
    </w:p>
    <w:p w14:paraId="2798CC4E" w14:textId="12FF5208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Nadstandardní spolupráce se SPC a PPP</w:t>
      </w:r>
      <w:r w:rsidR="00255A59">
        <w:rPr>
          <w:rFonts w:cs="Times New Roman"/>
          <w:szCs w:val="24"/>
        </w:rPr>
        <w:t>-</w:t>
      </w:r>
      <w:r w:rsidR="00097382">
        <w:rPr>
          <w:rFonts w:cs="Times New Roman"/>
          <w:szCs w:val="24"/>
        </w:rPr>
        <w:t>z</w:t>
      </w:r>
      <w:r>
        <w:rPr>
          <w:rFonts w:cs="Times New Roman"/>
          <w:szCs w:val="24"/>
        </w:rPr>
        <w:t xml:space="preserve">ajištění financování úvazku speciálního pedagoga </w:t>
      </w:r>
    </w:p>
    <w:p w14:paraId="2BE29159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Pilotování projektu Finanční gramotnost s Nadací České spořitelny</w:t>
      </w:r>
    </w:p>
    <w:p w14:paraId="2DEEC1F9" w14:textId="65E55631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Projektové vyučování – Den </w:t>
      </w:r>
      <w:r w:rsidR="00E61F5D">
        <w:rPr>
          <w:rFonts w:cs="Times New Roman"/>
          <w:szCs w:val="24"/>
        </w:rPr>
        <w:t>Z</w:t>
      </w:r>
      <w:r>
        <w:rPr>
          <w:rFonts w:cs="Times New Roman"/>
          <w:szCs w:val="24"/>
        </w:rPr>
        <w:t>emě</w:t>
      </w:r>
    </w:p>
    <w:p w14:paraId="3B94419A" w14:textId="706B48EA" w:rsidR="00620968" w:rsidRDefault="00437FA1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Pravidelné supervize pro vedení školy a pro pedagogy</w:t>
      </w:r>
    </w:p>
    <w:p w14:paraId="41A58A1C" w14:textId="521E0D63" w:rsidR="00620968" w:rsidRPr="00DE239E" w:rsidRDefault="00766F1C" w:rsidP="00DE239E">
      <w:pPr>
        <w:pStyle w:val="Nadpis2"/>
      </w:pPr>
      <w:bookmarkStart w:id="26" w:name="_Toc210910991"/>
      <w:r>
        <w:t xml:space="preserve">8.2 </w:t>
      </w:r>
      <w:r w:rsidR="00620968">
        <w:t>Soutěže a olympiády</w:t>
      </w:r>
      <w:bookmarkEnd w:id="26"/>
    </w:p>
    <w:p w14:paraId="06B033DC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Cyklistický závod “ Memoriál JUDr. </w:t>
      </w:r>
      <w:proofErr w:type="spellStart"/>
      <w:r>
        <w:rPr>
          <w:rFonts w:cs="Times New Roman"/>
          <w:szCs w:val="24"/>
        </w:rPr>
        <w:t>Ferdinada</w:t>
      </w:r>
      <w:proofErr w:type="spellEnd"/>
      <w:r>
        <w:rPr>
          <w:rFonts w:cs="Times New Roman"/>
          <w:szCs w:val="24"/>
        </w:rPr>
        <w:t xml:space="preserve"> Bušty“</w:t>
      </w:r>
    </w:p>
    <w:p w14:paraId="30C230AD" w14:textId="30112EE0" w:rsidR="00620968" w:rsidRDefault="00155121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Česko ves</w:t>
      </w:r>
      <w:r w:rsidR="00E83708">
        <w:rPr>
          <w:rFonts w:cs="Times New Roman"/>
          <w:szCs w:val="24"/>
        </w:rPr>
        <w:t>luje</w:t>
      </w:r>
    </w:p>
    <w:p w14:paraId="24D227B4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Účast na olympiádě z anglického jazyka, českého jazyka a přírodopisu</w:t>
      </w:r>
    </w:p>
    <w:p w14:paraId="2D49E97A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Účast na okresním kole recitační soutěže</w:t>
      </w:r>
    </w:p>
    <w:p w14:paraId="078EB2EF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Účast Pěvecká soutěž Zvonek, krajské kolo</w:t>
      </w:r>
    </w:p>
    <w:p w14:paraId="0873247D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Účast </w:t>
      </w:r>
      <w:proofErr w:type="spellStart"/>
      <w:r>
        <w:rPr>
          <w:rFonts w:cs="Times New Roman"/>
          <w:szCs w:val="24"/>
        </w:rPr>
        <w:t>Digi</w:t>
      </w:r>
      <w:proofErr w:type="spellEnd"/>
      <w:r>
        <w:rPr>
          <w:rFonts w:cs="Times New Roman"/>
          <w:szCs w:val="24"/>
        </w:rPr>
        <w:t xml:space="preserve"> soutěž – 1. a 2. místo</w:t>
      </w:r>
    </w:p>
    <w:p w14:paraId="444B8296" w14:textId="102FE44B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Realizace cambridgeských zkoušek </w:t>
      </w:r>
      <w:proofErr w:type="spellStart"/>
      <w:r>
        <w:rPr>
          <w:rFonts w:cs="Times New Roman"/>
          <w:szCs w:val="24"/>
        </w:rPr>
        <w:t>Starter</w:t>
      </w:r>
      <w:proofErr w:type="spellEnd"/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Mover</w:t>
      </w:r>
      <w:proofErr w:type="spellEnd"/>
      <w:r w:rsidR="00E83708">
        <w:rPr>
          <w:rFonts w:cs="Times New Roman"/>
          <w:szCs w:val="24"/>
        </w:rPr>
        <w:t xml:space="preserve">, </w:t>
      </w:r>
      <w:proofErr w:type="spellStart"/>
      <w:r w:rsidR="00E83708">
        <w:rPr>
          <w:rFonts w:cs="Times New Roman"/>
          <w:szCs w:val="24"/>
        </w:rPr>
        <w:t>Flyer</w:t>
      </w:r>
      <w:proofErr w:type="spellEnd"/>
    </w:p>
    <w:p w14:paraId="1FDD90A8" w14:textId="77777777" w:rsidR="00620968" w:rsidRDefault="00620968" w:rsidP="00042A1D">
      <w:pPr>
        <w:pStyle w:val="Odstavecseseznamem"/>
        <w:spacing w:after="120" w:line="360" w:lineRule="auto"/>
        <w:rPr>
          <w:rFonts w:cs="Times New Roman"/>
          <w:szCs w:val="24"/>
        </w:rPr>
      </w:pPr>
    </w:p>
    <w:p w14:paraId="1203408B" w14:textId="6FF921BE" w:rsidR="00620968" w:rsidRDefault="00766F1C" w:rsidP="00DE239E">
      <w:pPr>
        <w:pStyle w:val="Nadpis2"/>
      </w:pPr>
      <w:bookmarkStart w:id="27" w:name="_Toc210910992"/>
      <w:r>
        <w:t xml:space="preserve">8.3 </w:t>
      </w:r>
      <w:r w:rsidR="00620968">
        <w:t>Spolupráce a Public relations</w:t>
      </w:r>
      <w:bookmarkEnd w:id="27"/>
    </w:p>
    <w:p w14:paraId="0313C989" w14:textId="5678F624" w:rsidR="00620968" w:rsidRDefault="00E83708" w:rsidP="00042A1D">
      <w:pPr>
        <w:pStyle w:val="Odstavecseseznamem"/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Pokračování </w:t>
      </w:r>
      <w:r w:rsidR="00620968">
        <w:rPr>
          <w:rFonts w:cs="Times New Roman"/>
          <w:szCs w:val="24"/>
        </w:rPr>
        <w:t xml:space="preserve">spolupráce se ZŠ v rakouském </w:t>
      </w:r>
      <w:proofErr w:type="spellStart"/>
      <w:r w:rsidR="00620968">
        <w:rPr>
          <w:rFonts w:cs="Times New Roman"/>
          <w:szCs w:val="24"/>
        </w:rPr>
        <w:t>Sandlu</w:t>
      </w:r>
      <w:proofErr w:type="spellEnd"/>
    </w:p>
    <w:p w14:paraId="29273FCC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SSRV Třeboň– partnerská spolupráce v rámci IROP, workshopy v chemii</w:t>
      </w:r>
    </w:p>
    <w:p w14:paraId="61C74356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Spolupráce s MŠ Chlum u Třeboně – společná setkání pro budoucí prvňáčky</w:t>
      </w:r>
    </w:p>
    <w:p w14:paraId="25B84BEA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ind w:left="360" w:firstLine="66"/>
        <w:rPr>
          <w:rFonts w:cs="Times New Roman"/>
          <w:szCs w:val="24"/>
        </w:rPr>
      </w:pPr>
      <w:r>
        <w:rPr>
          <w:rFonts w:cs="Times New Roman"/>
          <w:szCs w:val="24"/>
        </w:rPr>
        <w:t>Spolupráce se Záchranou stanicí v Třeboni</w:t>
      </w:r>
    </w:p>
    <w:p w14:paraId="2A450B5A" w14:textId="77777777" w:rsidR="00620968" w:rsidRDefault="00620968" w:rsidP="00042A1D">
      <w:pPr>
        <w:pStyle w:val="Odstavecseseznamem"/>
        <w:spacing w:after="120" w:line="360" w:lineRule="auto"/>
        <w:ind w:left="426"/>
        <w:rPr>
          <w:rFonts w:cs="Times New Roman"/>
          <w:szCs w:val="24"/>
        </w:rPr>
      </w:pPr>
    </w:p>
    <w:p w14:paraId="35D15024" w14:textId="641A9550" w:rsidR="00620968" w:rsidRDefault="00766F1C" w:rsidP="00DE239E">
      <w:pPr>
        <w:pStyle w:val="Nadpis2"/>
      </w:pPr>
      <w:bookmarkStart w:id="28" w:name="_Toc210910993"/>
      <w:r>
        <w:t xml:space="preserve">8.4 </w:t>
      </w:r>
      <w:r w:rsidR="00620968">
        <w:t>Prezentace školy</w:t>
      </w:r>
      <w:bookmarkEnd w:id="28"/>
    </w:p>
    <w:p w14:paraId="39FC43C1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Webové stránky školy</w:t>
      </w:r>
    </w:p>
    <w:p w14:paraId="1DC01251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Fcb</w:t>
      </w:r>
      <w:proofErr w:type="spellEnd"/>
    </w:p>
    <w:p w14:paraId="6C8B60AD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Pravidelná rubrika měsíčníku městyse Hejtman</w:t>
      </w:r>
    </w:p>
    <w:p w14:paraId="3A08AFFA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Časopis Mrholení</w:t>
      </w:r>
    </w:p>
    <w:p w14:paraId="7A53EFA5" w14:textId="77777777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Májové slavnosti</w:t>
      </w:r>
    </w:p>
    <w:p w14:paraId="011D8761" w14:textId="316C826E" w:rsidR="00620968" w:rsidRDefault="00620968" w:rsidP="00042A1D">
      <w:pPr>
        <w:pStyle w:val="Odstavecseseznamem"/>
        <w:numPr>
          <w:ilvl w:val="0"/>
          <w:numId w:val="36"/>
        </w:num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Rozsvícení vánočního stromu</w:t>
      </w:r>
    </w:p>
    <w:p w14:paraId="50641373" w14:textId="77777777" w:rsidR="00A9382D" w:rsidRDefault="00A9382D" w:rsidP="00523196">
      <w:pPr>
        <w:spacing w:after="120" w:line="360" w:lineRule="auto"/>
        <w:rPr>
          <w:rFonts w:cs="Times New Roman"/>
          <w:szCs w:val="24"/>
        </w:rPr>
      </w:pPr>
    </w:p>
    <w:p w14:paraId="17E0B135" w14:textId="651775E4" w:rsidR="00523196" w:rsidRPr="00A9382D" w:rsidRDefault="00A9382D" w:rsidP="00DE239E">
      <w:pPr>
        <w:pStyle w:val="Nadpis2"/>
      </w:pPr>
      <w:bookmarkStart w:id="29" w:name="_Toc210910994"/>
      <w:r w:rsidRPr="00A9382D">
        <w:t xml:space="preserve">8.5 </w:t>
      </w:r>
      <w:r w:rsidR="00523196" w:rsidRPr="00A9382D">
        <w:t>Ohlédnutí za školním roke</w:t>
      </w:r>
      <w:r w:rsidRPr="00A9382D">
        <w:t>m</w:t>
      </w:r>
      <w:bookmarkEnd w:id="29"/>
    </w:p>
    <w:p w14:paraId="21FAF03C" w14:textId="77777777" w:rsidR="00523196" w:rsidRPr="007406D1" w:rsidRDefault="00523196" w:rsidP="00523196">
      <w:pPr>
        <w:spacing w:after="120" w:line="360" w:lineRule="auto"/>
        <w:rPr>
          <w:rFonts w:cs="Times New Roman"/>
          <w:szCs w:val="24"/>
        </w:rPr>
      </w:pPr>
    </w:p>
    <w:p w14:paraId="32DEE731" w14:textId="77777777" w:rsidR="00523196" w:rsidRPr="00A9382D" w:rsidRDefault="00523196" w:rsidP="00A9382D">
      <w:pPr>
        <w:spacing w:after="120" w:line="360" w:lineRule="auto"/>
        <w:rPr>
          <w:rFonts w:cs="Times New Roman"/>
          <w:szCs w:val="24"/>
        </w:rPr>
      </w:pPr>
      <w:r w:rsidRPr="00A9382D">
        <w:rPr>
          <w:rFonts w:cs="Times New Roman"/>
          <w:szCs w:val="24"/>
        </w:rPr>
        <w:t>Září</w:t>
      </w:r>
    </w:p>
    <w:p w14:paraId="2C5821E3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Mezinárodní den jazyků</w:t>
      </w:r>
    </w:p>
    <w:p w14:paraId="4C18C832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Třídní schůzky</w:t>
      </w:r>
    </w:p>
    <w:p w14:paraId="6DC511FC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Dopravní hřiště</w:t>
      </w:r>
    </w:p>
    <w:p w14:paraId="5E449091" w14:textId="665159CD" w:rsidR="00523196" w:rsidRPr="00A9382D" w:rsidRDefault="00523196" w:rsidP="00523196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Rodičovská kavárna</w:t>
      </w:r>
    </w:p>
    <w:p w14:paraId="076AF407" w14:textId="77777777" w:rsidR="00523196" w:rsidRPr="00A9382D" w:rsidRDefault="00523196" w:rsidP="00A9382D">
      <w:pPr>
        <w:spacing w:after="120" w:line="360" w:lineRule="auto"/>
        <w:rPr>
          <w:rFonts w:cs="Times New Roman"/>
          <w:szCs w:val="24"/>
        </w:rPr>
      </w:pPr>
      <w:r w:rsidRPr="00A9382D">
        <w:rPr>
          <w:rFonts w:cs="Times New Roman"/>
          <w:szCs w:val="24"/>
        </w:rPr>
        <w:t>Říjen</w:t>
      </w:r>
    </w:p>
    <w:p w14:paraId="2D2072DB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Halloween</w:t>
      </w:r>
    </w:p>
    <w:p w14:paraId="50E30BE2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Plavecký kurz</w:t>
      </w:r>
    </w:p>
    <w:p w14:paraId="3F181FD9" w14:textId="6B190A65" w:rsidR="00523196" w:rsidRPr="00A9382D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Den válečných veteránů</w:t>
      </w:r>
    </w:p>
    <w:p w14:paraId="2D49F91C" w14:textId="28CB6E64" w:rsidR="00523196" w:rsidRPr="00A9382D" w:rsidRDefault="00523196" w:rsidP="00A9382D">
      <w:pPr>
        <w:spacing w:after="120" w:line="360" w:lineRule="auto"/>
        <w:rPr>
          <w:rFonts w:cs="Times New Roman"/>
          <w:szCs w:val="24"/>
        </w:rPr>
      </w:pPr>
      <w:r w:rsidRPr="00A9382D">
        <w:rPr>
          <w:rFonts w:cs="Times New Roman"/>
          <w:szCs w:val="24"/>
        </w:rPr>
        <w:t xml:space="preserve">Listopad </w:t>
      </w:r>
    </w:p>
    <w:p w14:paraId="09E67B52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Exkurze do Štrasburku-návštěva Evropského parlamentu</w:t>
      </w:r>
    </w:p>
    <w:p w14:paraId="6A15AB97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Rodičovská kavárna: jak podpořit děti při učení</w:t>
      </w:r>
    </w:p>
    <w:p w14:paraId="5C649F8A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Finanční gramotnost</w:t>
      </w:r>
    </w:p>
    <w:p w14:paraId="1B494940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Návštěva kina – Vlny</w:t>
      </w:r>
    </w:p>
    <w:p w14:paraId="658BE71A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proofErr w:type="spellStart"/>
      <w:r w:rsidRPr="007406D1">
        <w:rPr>
          <w:rFonts w:cs="Times New Roman"/>
          <w:szCs w:val="24"/>
        </w:rPr>
        <w:t>Bubnovačka</w:t>
      </w:r>
      <w:proofErr w:type="spellEnd"/>
    </w:p>
    <w:p w14:paraId="432DBBE5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Vzdělání a řemeslo</w:t>
      </w:r>
    </w:p>
    <w:p w14:paraId="7F81597E" w14:textId="5BD5E939" w:rsidR="00523196" w:rsidRPr="00A9382D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Návštěva knihovny</w:t>
      </w:r>
    </w:p>
    <w:p w14:paraId="205336AE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 xml:space="preserve">Konzultační odpoledne </w:t>
      </w:r>
    </w:p>
    <w:p w14:paraId="63E3C790" w14:textId="14960072" w:rsidR="00523196" w:rsidRPr="00A9382D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Rozsvícení vánočního stromu</w:t>
      </w:r>
    </w:p>
    <w:p w14:paraId="23B93E32" w14:textId="650D9C38" w:rsidR="00523196" w:rsidRPr="007406D1" w:rsidRDefault="00523196" w:rsidP="00A9382D">
      <w:pPr>
        <w:spacing w:after="120" w:line="360" w:lineRule="auto"/>
        <w:rPr>
          <w:rFonts w:cs="Times New Roman"/>
          <w:szCs w:val="24"/>
        </w:rPr>
      </w:pPr>
      <w:r w:rsidRPr="00A9382D">
        <w:rPr>
          <w:rFonts w:cs="Times New Roman"/>
          <w:szCs w:val="24"/>
        </w:rPr>
        <w:t>Prosinec</w:t>
      </w:r>
    </w:p>
    <w:p w14:paraId="1493C8F4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Čerti ve škole</w:t>
      </w:r>
    </w:p>
    <w:p w14:paraId="0490E261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Adventní výlety</w:t>
      </w:r>
    </w:p>
    <w:p w14:paraId="45495D62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Návštěva Domu s pečovatelskou službou</w:t>
      </w:r>
    </w:p>
    <w:p w14:paraId="2A9050A5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Bobřík informatiky</w:t>
      </w:r>
    </w:p>
    <w:p w14:paraId="7D728DD3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Celoškolní sbírka pro Záchrannou stanici v Třeboni</w:t>
      </w:r>
    </w:p>
    <w:p w14:paraId="2EB7C739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Vánoční zpívání v tělocvičně</w:t>
      </w:r>
    </w:p>
    <w:p w14:paraId="200167C2" w14:textId="77777777" w:rsidR="00523196" w:rsidRPr="00A9382D" w:rsidRDefault="00523196" w:rsidP="00A9382D">
      <w:pPr>
        <w:tabs>
          <w:tab w:val="left" w:pos="2000"/>
        </w:tabs>
        <w:spacing w:after="120" w:line="360" w:lineRule="auto"/>
        <w:rPr>
          <w:rFonts w:cs="Times New Roman"/>
          <w:szCs w:val="24"/>
        </w:rPr>
      </w:pPr>
      <w:r w:rsidRPr="00A9382D">
        <w:rPr>
          <w:rFonts w:cs="Times New Roman"/>
          <w:szCs w:val="24"/>
        </w:rPr>
        <w:lastRenderedPageBreak/>
        <w:t>Leden</w:t>
      </w:r>
      <w:r w:rsidRPr="00A9382D">
        <w:rPr>
          <w:rFonts w:cs="Times New Roman"/>
          <w:szCs w:val="24"/>
        </w:rPr>
        <w:tab/>
      </w:r>
    </w:p>
    <w:p w14:paraId="2FE350C3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tabs>
          <w:tab w:val="left" w:pos="2000"/>
        </w:tabs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Jednodenní lyžařský kurz</w:t>
      </w:r>
    </w:p>
    <w:p w14:paraId="3E9E174A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tabs>
          <w:tab w:val="left" w:pos="2000"/>
        </w:tabs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Olympiáda z anglického jazyka</w:t>
      </w:r>
    </w:p>
    <w:p w14:paraId="51F0528A" w14:textId="7D30D7B5" w:rsidR="00523196" w:rsidRPr="007406D1" w:rsidRDefault="00523196" w:rsidP="00A9382D">
      <w:pPr>
        <w:pStyle w:val="Odstavecseseznamem"/>
        <w:numPr>
          <w:ilvl w:val="0"/>
          <w:numId w:val="44"/>
        </w:numPr>
        <w:tabs>
          <w:tab w:val="left" w:pos="2000"/>
        </w:tabs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Dospívání</w:t>
      </w:r>
      <w:r w:rsidR="007911C1">
        <w:rPr>
          <w:rFonts w:cs="Times New Roman"/>
          <w:szCs w:val="24"/>
        </w:rPr>
        <w:t>-</w:t>
      </w:r>
      <w:r w:rsidRPr="007406D1">
        <w:rPr>
          <w:rFonts w:cs="Times New Roman"/>
          <w:szCs w:val="24"/>
        </w:rPr>
        <w:t>přednáška</w:t>
      </w:r>
    </w:p>
    <w:p w14:paraId="62763A2D" w14:textId="03F1F3E5" w:rsidR="00523196" w:rsidRPr="00A9382D" w:rsidRDefault="00523196" w:rsidP="00A9382D">
      <w:pPr>
        <w:pStyle w:val="Odstavecseseznamem"/>
        <w:numPr>
          <w:ilvl w:val="0"/>
          <w:numId w:val="44"/>
        </w:numPr>
        <w:tabs>
          <w:tab w:val="left" w:pos="2000"/>
        </w:tabs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Jak se efektivně učit</w:t>
      </w:r>
      <w:r w:rsidR="007911C1">
        <w:rPr>
          <w:rFonts w:cs="Times New Roman"/>
          <w:szCs w:val="24"/>
        </w:rPr>
        <w:t>-</w:t>
      </w:r>
      <w:r w:rsidRPr="007406D1">
        <w:rPr>
          <w:rFonts w:cs="Times New Roman"/>
          <w:szCs w:val="24"/>
        </w:rPr>
        <w:t>přednáška</w:t>
      </w:r>
    </w:p>
    <w:p w14:paraId="3AC61E50" w14:textId="66BBCF0A" w:rsidR="00523196" w:rsidRPr="00A9382D" w:rsidRDefault="00523196" w:rsidP="00A9382D">
      <w:pPr>
        <w:tabs>
          <w:tab w:val="left" w:pos="2000"/>
        </w:tabs>
        <w:spacing w:after="120" w:line="360" w:lineRule="auto"/>
        <w:rPr>
          <w:rFonts w:cs="Times New Roman"/>
          <w:szCs w:val="24"/>
        </w:rPr>
      </w:pPr>
      <w:r w:rsidRPr="00A9382D">
        <w:rPr>
          <w:rFonts w:cs="Times New Roman"/>
          <w:szCs w:val="24"/>
        </w:rPr>
        <w:t>Únor</w:t>
      </w:r>
    </w:p>
    <w:p w14:paraId="5D85B3E9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tabs>
          <w:tab w:val="left" w:pos="2000"/>
        </w:tabs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Rodičovská kavárna-Výchova a řešení konfliktů</w:t>
      </w:r>
    </w:p>
    <w:p w14:paraId="6D53CB1B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tabs>
          <w:tab w:val="left" w:pos="2000"/>
        </w:tabs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 xml:space="preserve">Celoškolní projektový den </w:t>
      </w:r>
      <w:proofErr w:type="spellStart"/>
      <w:r w:rsidRPr="007406D1">
        <w:rPr>
          <w:rFonts w:cs="Times New Roman"/>
          <w:szCs w:val="24"/>
        </w:rPr>
        <w:t>Skills</w:t>
      </w:r>
      <w:proofErr w:type="spellEnd"/>
      <w:r w:rsidRPr="007406D1">
        <w:rPr>
          <w:rFonts w:cs="Times New Roman"/>
          <w:szCs w:val="24"/>
        </w:rPr>
        <w:t xml:space="preserve"> </w:t>
      </w:r>
      <w:proofErr w:type="spellStart"/>
      <w:r w:rsidRPr="007406D1">
        <w:rPr>
          <w:rFonts w:cs="Times New Roman"/>
          <w:szCs w:val="24"/>
        </w:rPr>
        <w:t>Builder</w:t>
      </w:r>
      <w:proofErr w:type="spellEnd"/>
    </w:p>
    <w:p w14:paraId="42A3C65E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tabs>
          <w:tab w:val="left" w:pos="2000"/>
        </w:tabs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Návštěva planetária-Jindřichův Hradec</w:t>
      </w:r>
    </w:p>
    <w:p w14:paraId="1FFDCBDB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tabs>
          <w:tab w:val="left" w:pos="2000"/>
        </w:tabs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Návštěva SŠRV Třeboň-workshop chemie</w:t>
      </w:r>
    </w:p>
    <w:p w14:paraId="333E87FB" w14:textId="5DE69FD5" w:rsidR="00523196" w:rsidRPr="00A9382D" w:rsidRDefault="00523196" w:rsidP="00A9382D">
      <w:pPr>
        <w:spacing w:after="120" w:line="360" w:lineRule="auto"/>
        <w:rPr>
          <w:rFonts w:cs="Times New Roman"/>
          <w:szCs w:val="24"/>
        </w:rPr>
      </w:pPr>
      <w:r w:rsidRPr="00A9382D">
        <w:rPr>
          <w:rFonts w:cs="Times New Roman"/>
          <w:szCs w:val="24"/>
        </w:rPr>
        <w:t>Březen</w:t>
      </w:r>
    </w:p>
    <w:p w14:paraId="00F3687A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Březen – měsíc knihy</w:t>
      </w:r>
    </w:p>
    <w:p w14:paraId="14FBBDF4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Den netradičních převleků</w:t>
      </w:r>
    </w:p>
    <w:p w14:paraId="18B304DF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Školní kolo recitační soutěže</w:t>
      </w:r>
    </w:p>
    <w:p w14:paraId="26CEAC14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Den otevřených dveří</w:t>
      </w:r>
    </w:p>
    <w:p w14:paraId="61AC3AEA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 xml:space="preserve">Den </w:t>
      </w:r>
      <w:proofErr w:type="spellStart"/>
      <w:r w:rsidRPr="007406D1">
        <w:rPr>
          <w:rFonts w:cs="Times New Roman"/>
          <w:szCs w:val="24"/>
        </w:rPr>
        <w:t>pí-světový</w:t>
      </w:r>
      <w:proofErr w:type="spellEnd"/>
      <w:r w:rsidRPr="007406D1">
        <w:rPr>
          <w:rFonts w:cs="Times New Roman"/>
          <w:szCs w:val="24"/>
        </w:rPr>
        <w:t xml:space="preserve"> den matematiky</w:t>
      </w:r>
    </w:p>
    <w:p w14:paraId="275D1BAF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Společně tvoříme vizi školy</w:t>
      </w:r>
    </w:p>
    <w:p w14:paraId="39FBBD53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Česko vesluje</w:t>
      </w:r>
    </w:p>
    <w:p w14:paraId="099AEE33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Matematický klokan</w:t>
      </w:r>
    </w:p>
    <w:p w14:paraId="17B0D43A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 xml:space="preserve">Otevřená škola pro všechny </w:t>
      </w:r>
    </w:p>
    <w:p w14:paraId="56230A73" w14:textId="19313B3F" w:rsidR="00523196" w:rsidRPr="00A9382D" w:rsidRDefault="00523196" w:rsidP="00A9382D">
      <w:pPr>
        <w:spacing w:after="120" w:line="360" w:lineRule="auto"/>
        <w:rPr>
          <w:rFonts w:cs="Times New Roman"/>
          <w:szCs w:val="24"/>
        </w:rPr>
      </w:pPr>
      <w:r w:rsidRPr="00A9382D">
        <w:rPr>
          <w:rFonts w:cs="Times New Roman"/>
          <w:szCs w:val="24"/>
        </w:rPr>
        <w:t>Duben</w:t>
      </w:r>
    </w:p>
    <w:p w14:paraId="1954B838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Zápis do první třídy</w:t>
      </w:r>
    </w:p>
    <w:p w14:paraId="622BF909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Kavárna finanční gramotnosti</w:t>
      </w:r>
    </w:p>
    <w:p w14:paraId="4BFDAD0E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Den Země</w:t>
      </w:r>
    </w:p>
    <w:p w14:paraId="5DE4C34F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Velikonoční dílničky</w:t>
      </w:r>
    </w:p>
    <w:p w14:paraId="2C2583A5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Robotický workshop</w:t>
      </w:r>
    </w:p>
    <w:p w14:paraId="1718D73E" w14:textId="77777777" w:rsidR="00A9382D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Biologická olympiáda</w:t>
      </w:r>
    </w:p>
    <w:p w14:paraId="1214BD2D" w14:textId="4A941D54" w:rsidR="00523196" w:rsidRPr="00A9382D" w:rsidRDefault="00A9382D" w:rsidP="00A9382D">
      <w:pPr>
        <w:spacing w:after="120" w:line="360" w:lineRule="auto"/>
        <w:rPr>
          <w:rFonts w:cs="Times New Roman"/>
          <w:szCs w:val="24"/>
        </w:rPr>
      </w:pPr>
      <w:r w:rsidRPr="00A9382D">
        <w:rPr>
          <w:rFonts w:cs="Times New Roman"/>
          <w:szCs w:val="24"/>
        </w:rPr>
        <w:t>K</w:t>
      </w:r>
      <w:r w:rsidR="00523196" w:rsidRPr="00A9382D">
        <w:rPr>
          <w:rFonts w:cs="Times New Roman"/>
          <w:szCs w:val="24"/>
        </w:rPr>
        <w:t>věten</w:t>
      </w:r>
    </w:p>
    <w:p w14:paraId="40AA30A1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Tripartity</w:t>
      </w:r>
    </w:p>
    <w:p w14:paraId="5C185CB0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Hajnice</w:t>
      </w:r>
    </w:p>
    <w:p w14:paraId="2DA8C1BA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Májová slavnost</w:t>
      </w:r>
    </w:p>
    <w:p w14:paraId="3E1CC4BA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lastRenderedPageBreak/>
        <w:t>Loutkové divadlo</w:t>
      </w:r>
    </w:p>
    <w:p w14:paraId="70B3EA56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proofErr w:type="spellStart"/>
      <w:r w:rsidRPr="007406D1">
        <w:rPr>
          <w:rFonts w:cs="Times New Roman"/>
          <w:szCs w:val="24"/>
        </w:rPr>
        <w:t>Digi</w:t>
      </w:r>
      <w:proofErr w:type="spellEnd"/>
      <w:r w:rsidRPr="007406D1">
        <w:rPr>
          <w:rFonts w:cs="Times New Roman"/>
          <w:szCs w:val="24"/>
        </w:rPr>
        <w:t xml:space="preserve"> den v Třeboni</w:t>
      </w:r>
    </w:p>
    <w:p w14:paraId="4131CC1E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Otevření Historické stezky Chlumem</w:t>
      </w:r>
    </w:p>
    <w:p w14:paraId="2E7083E0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 xml:space="preserve">Memoriál </w:t>
      </w:r>
      <w:proofErr w:type="spellStart"/>
      <w:r w:rsidRPr="007406D1">
        <w:rPr>
          <w:rFonts w:cs="Times New Roman"/>
          <w:szCs w:val="24"/>
        </w:rPr>
        <w:t>Judr.</w:t>
      </w:r>
      <w:proofErr w:type="spellEnd"/>
      <w:r w:rsidRPr="007406D1">
        <w:rPr>
          <w:rFonts w:cs="Times New Roman"/>
          <w:szCs w:val="24"/>
        </w:rPr>
        <w:t xml:space="preserve"> Ferdinanda Bušty</w:t>
      </w:r>
    </w:p>
    <w:p w14:paraId="47917440" w14:textId="08E3D6AA" w:rsidR="00523196" w:rsidRPr="00A9382D" w:rsidRDefault="00523196" w:rsidP="00A9382D">
      <w:pPr>
        <w:spacing w:after="120" w:line="360" w:lineRule="auto"/>
        <w:rPr>
          <w:rFonts w:cs="Times New Roman"/>
          <w:szCs w:val="24"/>
        </w:rPr>
      </w:pPr>
      <w:r w:rsidRPr="00A9382D">
        <w:rPr>
          <w:rFonts w:cs="Times New Roman"/>
          <w:szCs w:val="24"/>
        </w:rPr>
        <w:t>Červen</w:t>
      </w:r>
    </w:p>
    <w:p w14:paraId="32259889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Turnaj ve vybíjení</w:t>
      </w:r>
    </w:p>
    <w:p w14:paraId="67599F14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Dětský den</w:t>
      </w:r>
    </w:p>
    <w:p w14:paraId="74389DE6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Školní výlety</w:t>
      </w:r>
    </w:p>
    <w:p w14:paraId="3B0E8661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proofErr w:type="spellStart"/>
      <w:r w:rsidRPr="007406D1">
        <w:rPr>
          <w:rFonts w:cs="Times New Roman"/>
          <w:szCs w:val="24"/>
        </w:rPr>
        <w:t>Maryś</w:t>
      </w:r>
      <w:proofErr w:type="spellEnd"/>
      <w:r w:rsidRPr="007406D1">
        <w:rPr>
          <w:rFonts w:cs="Times New Roman"/>
          <w:szCs w:val="24"/>
        </w:rPr>
        <w:t xml:space="preserve"> </w:t>
      </w:r>
      <w:proofErr w:type="spellStart"/>
      <w:r w:rsidRPr="007406D1">
        <w:rPr>
          <w:rFonts w:cs="Times New Roman"/>
          <w:szCs w:val="24"/>
        </w:rPr>
        <w:t>Meals</w:t>
      </w:r>
      <w:proofErr w:type="spellEnd"/>
      <w:r w:rsidRPr="007406D1">
        <w:rPr>
          <w:rFonts w:cs="Times New Roman"/>
          <w:szCs w:val="24"/>
        </w:rPr>
        <w:t>-přednáška</w:t>
      </w:r>
    </w:p>
    <w:p w14:paraId="3745FA9A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Cambridgeské zkoušky</w:t>
      </w:r>
    </w:p>
    <w:p w14:paraId="12ABA4BD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Návštěva Střední školy strojní a elektrotechnické v ČB-workshop fyzika</w:t>
      </w:r>
    </w:p>
    <w:p w14:paraId="5DDBA260" w14:textId="77777777" w:rsidR="00523196" w:rsidRPr="007406D1" w:rsidRDefault="00523196" w:rsidP="00A9382D">
      <w:pPr>
        <w:pStyle w:val="Odstavecseseznamem"/>
        <w:numPr>
          <w:ilvl w:val="0"/>
          <w:numId w:val="44"/>
        </w:numPr>
        <w:spacing w:after="120" w:line="360" w:lineRule="auto"/>
        <w:rPr>
          <w:rFonts w:cs="Times New Roman"/>
          <w:szCs w:val="24"/>
        </w:rPr>
      </w:pPr>
      <w:r w:rsidRPr="007406D1">
        <w:rPr>
          <w:rFonts w:cs="Times New Roman"/>
          <w:szCs w:val="24"/>
        </w:rPr>
        <w:t>Zahradní slavnost</w:t>
      </w:r>
    </w:p>
    <w:p w14:paraId="64DF4038" w14:textId="22C43672" w:rsidR="00A9382D" w:rsidRDefault="00A9382D">
      <w:pPr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20A5C6F7" w14:textId="727E6F88" w:rsidR="00620968" w:rsidRPr="00042A1D" w:rsidRDefault="00620968" w:rsidP="00DE239E">
      <w:pPr>
        <w:pStyle w:val="Nadpis1"/>
      </w:pPr>
      <w:bookmarkStart w:id="30" w:name="_Toc210910995"/>
      <w:r>
        <w:lastRenderedPageBreak/>
        <w:t>9 Údaje o výsledcích inspekční činnosti</w:t>
      </w:r>
      <w:bookmarkEnd w:id="30"/>
    </w:p>
    <w:p w14:paraId="12CEA309" w14:textId="0403F93B" w:rsidR="00F971C8" w:rsidRDefault="00620968" w:rsidP="00042A1D">
      <w:p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Ve školním roce </w:t>
      </w:r>
      <w:r w:rsidR="00000A05">
        <w:rPr>
          <w:rFonts w:cs="Times New Roman"/>
          <w:szCs w:val="24"/>
        </w:rPr>
        <w:t>2024/25 neproběhla inspekce.</w:t>
      </w:r>
    </w:p>
    <w:p w14:paraId="779D65A8" w14:textId="77777777" w:rsidR="00620968" w:rsidRDefault="00620968" w:rsidP="00042A1D">
      <w:pPr>
        <w:spacing w:after="120" w:line="360" w:lineRule="auto"/>
        <w:rPr>
          <w:rFonts w:cs="Times New Roman"/>
          <w:sz w:val="16"/>
          <w:szCs w:val="16"/>
        </w:rPr>
      </w:pPr>
    </w:p>
    <w:p w14:paraId="18691C58" w14:textId="5917921D" w:rsidR="00620968" w:rsidRPr="00A9382D" w:rsidRDefault="00620968" w:rsidP="00DE239E">
      <w:pPr>
        <w:pStyle w:val="Nadpis1"/>
      </w:pPr>
      <w:bookmarkStart w:id="31" w:name="_Toc210910996"/>
      <w:r>
        <w:t>10 Základní údaje o hospodaření školy</w:t>
      </w:r>
      <w:bookmarkEnd w:id="31"/>
    </w:p>
    <w:p w14:paraId="30128056" w14:textId="169705B5" w:rsidR="000025C1" w:rsidRDefault="000025C1" w:rsidP="00A9382D">
      <w:pPr>
        <w:spacing w:after="0" w:line="240" w:lineRule="auto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Hospodaření školy rok 2024</w:t>
      </w:r>
    </w:p>
    <w:p w14:paraId="3AC2AA99" w14:textId="77777777" w:rsidR="00A9382D" w:rsidRDefault="00A9382D" w:rsidP="00A9382D">
      <w:pPr>
        <w:spacing w:after="0" w:line="240" w:lineRule="auto"/>
        <w:jc w:val="center"/>
        <w:rPr>
          <w:rFonts w:ascii="Calibri" w:hAnsi="Calibri" w:cs="Calibri"/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78"/>
        <w:gridCol w:w="3730"/>
      </w:tblGrid>
      <w:tr w:rsidR="000025C1" w14:paraId="073FF09D" w14:textId="77777777" w:rsidTr="00691A03">
        <w:tc>
          <w:tcPr>
            <w:tcW w:w="53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75115B" w14:textId="77777777" w:rsidR="000025C1" w:rsidRDefault="000025C1" w:rsidP="00A9382D">
            <w:pPr>
              <w:pStyle w:val="Obsahtabulky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PŘÍJMY CELKEM </w:t>
            </w:r>
            <w:proofErr w:type="gramStart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  (</w:t>
            </w:r>
            <w:proofErr w:type="gramEnd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hlavní činnost)</w:t>
            </w:r>
          </w:p>
        </w:tc>
        <w:tc>
          <w:tcPr>
            <w:tcW w:w="37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827BB0E" w14:textId="77777777" w:rsidR="000025C1" w:rsidRDefault="000025C1" w:rsidP="00A9382D">
            <w:pPr>
              <w:pStyle w:val="Obsahtabulky"/>
              <w:jc w:val="right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18  783</w:t>
            </w:r>
            <w:proofErr w:type="gramEnd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111,46</w:t>
            </w:r>
          </w:p>
        </w:tc>
      </w:tr>
      <w:tr w:rsidR="000025C1" w14:paraId="3BB234F9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FE796C" w14:textId="77777777" w:rsidR="000025C1" w:rsidRDefault="000025C1" w:rsidP="00A9382D">
            <w:pPr>
              <w:pStyle w:val="Obsahtabulky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PŘÍJMY CELKEM </w:t>
            </w:r>
            <w:proofErr w:type="gramStart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  (</w:t>
            </w:r>
            <w:proofErr w:type="gramEnd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hospodářská činnost)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84FB86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1  920</w:t>
            </w:r>
            <w:proofErr w:type="gramEnd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033,00</w:t>
            </w:r>
          </w:p>
        </w:tc>
      </w:tr>
      <w:tr w:rsidR="000025C1" w14:paraId="40A4C6AA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A70082" w14:textId="77777777" w:rsidR="000025C1" w:rsidRDefault="000025C1" w:rsidP="00A9382D">
            <w:pPr>
              <w:pStyle w:val="Obsahtabulky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VÝDAJE CELKEM </w:t>
            </w:r>
            <w:proofErr w:type="gramStart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  (</w:t>
            </w:r>
            <w:proofErr w:type="gramEnd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hlavní činnost)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CB6314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18  754</w:t>
            </w:r>
            <w:proofErr w:type="gramEnd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905,54</w:t>
            </w:r>
          </w:p>
        </w:tc>
      </w:tr>
      <w:tr w:rsidR="000025C1" w14:paraId="06ABEA95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663DC7" w14:textId="77777777" w:rsidR="000025C1" w:rsidRDefault="000025C1" w:rsidP="00A9382D">
            <w:pPr>
              <w:pStyle w:val="Obsahtabulky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VÝDAJE CELKEM </w:t>
            </w:r>
            <w:proofErr w:type="gramStart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  (</w:t>
            </w:r>
            <w:proofErr w:type="gramEnd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hospodářská činnost)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95CC2D9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1  713</w:t>
            </w:r>
            <w:proofErr w:type="gramEnd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 xml:space="preserve"> 149,93</w:t>
            </w:r>
          </w:p>
        </w:tc>
      </w:tr>
      <w:tr w:rsidR="000025C1" w14:paraId="72D1B76B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531140" w14:textId="77777777" w:rsidR="000025C1" w:rsidRDefault="000025C1" w:rsidP="00A9382D">
            <w:pPr>
              <w:pStyle w:val="Obsahtabulky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HOSPODÁŘSKÝ VÝSLEDEK (hlavní činnost)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9C983C9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28  205</w:t>
            </w:r>
            <w:proofErr w:type="gramEnd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,92</w:t>
            </w:r>
          </w:p>
        </w:tc>
      </w:tr>
      <w:tr w:rsidR="000025C1" w14:paraId="7C6815C5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76784F" w14:textId="77777777" w:rsidR="000025C1" w:rsidRDefault="000025C1" w:rsidP="00A9382D">
            <w:pPr>
              <w:pStyle w:val="Obsahtabulky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HOSPODÁŘSKÝ VÝSLEDEK (hospodářská činnost)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5F25307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206  883</w:t>
            </w:r>
            <w:proofErr w:type="gramEnd"/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,07</w:t>
            </w:r>
          </w:p>
        </w:tc>
      </w:tr>
      <w:tr w:rsidR="000025C1" w14:paraId="1FD8E4F8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182BCA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Vybrané příjmy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hlavní činnost: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A54BCB8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025C1" w14:paraId="2BA88AA3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D4B6F6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dotace od kraje + dotace od obce na činnost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17BF667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17  361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 xml:space="preserve"> 178,97</w:t>
            </w:r>
          </w:p>
        </w:tc>
      </w:tr>
      <w:tr w:rsidR="000025C1" w14:paraId="7AAA6281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DB520C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stravné hlavní činnost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E79776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1  367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 xml:space="preserve"> 302</w:t>
            </w:r>
          </w:p>
        </w:tc>
      </w:tr>
      <w:tr w:rsidR="000025C1" w14:paraId="4ED652B5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91EA7E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poplatky od rodičů za ŠD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9DDD8E2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54  375</w:t>
            </w:r>
            <w:proofErr w:type="gramEnd"/>
          </w:p>
        </w:tc>
      </w:tr>
      <w:tr w:rsidR="000025C1" w14:paraId="6E0B3B47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2FC64B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ostatní příjmy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D6EB3C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255,49</w:t>
            </w:r>
          </w:p>
        </w:tc>
      </w:tr>
      <w:tr w:rsidR="000025C1" w14:paraId="37E9115B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EE14DE" w14:textId="77777777" w:rsidR="000025C1" w:rsidRDefault="000025C1" w:rsidP="00A9382D">
            <w:pPr>
              <w:pStyle w:val="Obsahtabulky"/>
              <w:snapToGri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BA36F14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025C1" w14:paraId="1D0557BF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4BA7A7" w14:textId="77777777" w:rsidR="000025C1" w:rsidRDefault="000025C1" w:rsidP="00A9382D">
            <w:pPr>
              <w:pStyle w:val="Obsahtabulky"/>
              <w:snapToGrid w:val="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Vybrané příjmy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hospodářská činnost: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6B721C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025C1" w14:paraId="102DDB0A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03EE00" w14:textId="77777777" w:rsidR="000025C1" w:rsidRDefault="000025C1" w:rsidP="00A9382D">
            <w:pPr>
              <w:pStyle w:val="Obsahtabulky"/>
              <w:snapToGrid w:val="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stravné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CE6CB9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1  905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 xml:space="preserve"> 033,00</w:t>
            </w:r>
          </w:p>
        </w:tc>
      </w:tr>
      <w:tr w:rsidR="000025C1" w14:paraId="3769C747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38BC57" w14:textId="77777777" w:rsidR="000025C1" w:rsidRDefault="000025C1" w:rsidP="00A9382D">
            <w:pPr>
              <w:pStyle w:val="Obsahtabulky"/>
              <w:snapToGri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D9E27CC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025C1" w14:paraId="06BA1949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0EC688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Vybrané náklady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hlavní činnost: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1E34426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025C1" w14:paraId="155A1655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68B0D5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- potraviny (škola – odměny, Den </w:t>
            </w:r>
            <w:proofErr w:type="spellStart"/>
            <w:r>
              <w:rPr>
                <w:rFonts w:ascii="Calibri" w:hAnsi="Calibri" w:cs="Calibri"/>
                <w:sz w:val="21"/>
                <w:szCs w:val="21"/>
              </w:rPr>
              <w:t>detí</w:t>
            </w:r>
            <w:proofErr w:type="spellEnd"/>
            <w:r>
              <w:rPr>
                <w:rFonts w:ascii="Calibri" w:hAnsi="Calibri" w:cs="Calibri"/>
                <w:sz w:val="21"/>
                <w:szCs w:val="21"/>
              </w:rPr>
              <w:t xml:space="preserve">, sportovní </w:t>
            </w:r>
            <w:proofErr w:type="spellStart"/>
            <w:r>
              <w:rPr>
                <w:rFonts w:ascii="Calibri" w:hAnsi="Calibri" w:cs="Calibri"/>
                <w:sz w:val="21"/>
                <w:szCs w:val="21"/>
              </w:rPr>
              <w:t>kativity</w:t>
            </w:r>
            <w:proofErr w:type="spellEnd"/>
            <w:r>
              <w:rPr>
                <w:rFonts w:ascii="Calibri" w:hAnsi="Calibri" w:cs="Calibri"/>
                <w:sz w:val="21"/>
                <w:szCs w:val="21"/>
              </w:rPr>
              <w:t>)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754A566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18  287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>,07</w:t>
            </w:r>
          </w:p>
        </w:tc>
      </w:tr>
      <w:tr w:rsidR="000025C1" w14:paraId="364680B8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1775A0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- potraviny 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083E2F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1  165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 xml:space="preserve"> 863,54</w:t>
            </w:r>
          </w:p>
        </w:tc>
      </w:tr>
      <w:tr w:rsidR="000025C1" w14:paraId="1C3E20F6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C4DF32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- materiál (čistící prostředky, materiál, </w:t>
            </w:r>
            <w:proofErr w:type="spellStart"/>
            <w:r>
              <w:rPr>
                <w:rFonts w:ascii="Calibri" w:hAnsi="Calibri" w:cs="Calibri"/>
                <w:sz w:val="21"/>
                <w:szCs w:val="21"/>
              </w:rPr>
              <w:t>prac</w:t>
            </w:r>
            <w:proofErr w:type="spellEnd"/>
            <w:r>
              <w:rPr>
                <w:rFonts w:ascii="Calibri" w:hAnsi="Calibri" w:cs="Calibri"/>
                <w:sz w:val="21"/>
                <w:szCs w:val="21"/>
              </w:rPr>
              <w:t xml:space="preserve">. pomůcky, </w:t>
            </w: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knihy,  učebnice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>, benzín)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0B35E87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472  957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>,51</w:t>
            </w:r>
          </w:p>
        </w:tc>
      </w:tr>
      <w:tr w:rsidR="000025C1" w14:paraId="2C868BDC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832E86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el. energie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19C8426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22  622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>,95</w:t>
            </w:r>
          </w:p>
        </w:tc>
      </w:tr>
      <w:tr w:rsidR="000025C1" w14:paraId="531CB2DF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B03989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- opravy a udržování 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39C029A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45  081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>,10</w:t>
            </w:r>
          </w:p>
        </w:tc>
      </w:tr>
      <w:tr w:rsidR="000025C1" w14:paraId="779AE888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07088E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cestovné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BDFE683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52  159</w:t>
            </w:r>
            <w:proofErr w:type="gramEnd"/>
          </w:p>
        </w:tc>
      </w:tr>
      <w:tr w:rsidR="000025C1" w14:paraId="1161B19C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D7AB69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ostatní služby (revize, cestovné, školení, telefon, internet, služby)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8D79451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1  131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 xml:space="preserve"> 177,39</w:t>
            </w:r>
          </w:p>
        </w:tc>
      </w:tr>
      <w:tr w:rsidR="000025C1" w14:paraId="55D1A78D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E75A67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- mzdové náklady </w:t>
            </w: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( prostředky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 xml:space="preserve"> na platy + náhrady DPN)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840C1E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11  525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 xml:space="preserve"> 928</w:t>
            </w:r>
          </w:p>
        </w:tc>
      </w:tr>
      <w:tr w:rsidR="000025C1" w14:paraId="67C9479A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159F17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- odvody (soc. pojištění + </w:t>
            </w:r>
            <w:proofErr w:type="spellStart"/>
            <w:r>
              <w:rPr>
                <w:rFonts w:ascii="Calibri" w:hAnsi="Calibri" w:cs="Calibri"/>
                <w:sz w:val="21"/>
                <w:szCs w:val="21"/>
              </w:rPr>
              <w:t>zdr</w:t>
            </w:r>
            <w:proofErr w:type="spellEnd"/>
            <w:r>
              <w:rPr>
                <w:rFonts w:ascii="Calibri" w:hAnsi="Calibri" w:cs="Calibri"/>
                <w:sz w:val="21"/>
                <w:szCs w:val="21"/>
              </w:rPr>
              <w:t>. pojištění)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3853183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3  838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 xml:space="preserve"> 628</w:t>
            </w:r>
          </w:p>
        </w:tc>
      </w:tr>
      <w:tr w:rsidR="000025C1" w14:paraId="54142384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CCD70F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 - jiné soc. pojištění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631471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47  698</w:t>
            </w:r>
            <w:proofErr w:type="gramEnd"/>
          </w:p>
        </w:tc>
      </w:tr>
      <w:tr w:rsidR="000025C1" w14:paraId="5896394A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A37172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FKSP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043EADE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113  568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>,74</w:t>
            </w:r>
          </w:p>
        </w:tc>
      </w:tr>
      <w:tr w:rsidR="000025C1" w14:paraId="41303928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20A247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majetek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CFE41D3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2845  756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>,74</w:t>
            </w:r>
          </w:p>
        </w:tc>
      </w:tr>
      <w:tr w:rsidR="000025C1" w14:paraId="5BEDA19E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0D96F5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pojištění, členské příspěvky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E6536A2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16  501</w:t>
            </w:r>
            <w:proofErr w:type="gramEnd"/>
          </w:p>
        </w:tc>
      </w:tr>
      <w:tr w:rsidR="000025C1" w14:paraId="5705AE62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5E1027" w14:textId="77777777" w:rsidR="000025C1" w:rsidRDefault="000025C1" w:rsidP="00A9382D">
            <w:pPr>
              <w:pStyle w:val="Obsahtabulky"/>
              <w:snapToGrid w:val="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lastRenderedPageBreak/>
              <w:t>- daň z příjmů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19E7545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025C1" w14:paraId="637C3B99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FFC909" w14:textId="77777777" w:rsidR="000025C1" w:rsidRDefault="000025C1" w:rsidP="00A9382D">
            <w:pPr>
              <w:pStyle w:val="Obsahtabulky"/>
              <w:snapToGrid w:val="0"/>
            </w:pP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2D0132B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025C1" w14:paraId="00A6A0A6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075AC3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Vybrané náklady </w:t>
            </w:r>
            <w:r>
              <w:rPr>
                <w:rFonts w:ascii="Calibri" w:hAnsi="Calibri" w:cs="Calibri"/>
                <w:b/>
                <w:bCs/>
                <w:sz w:val="21"/>
                <w:szCs w:val="21"/>
              </w:rPr>
              <w:t>hospodářská činnost: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31C02F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025C1" w14:paraId="3325741E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6D9E0E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potraviny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F5536D5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915  757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>,61</w:t>
            </w:r>
          </w:p>
        </w:tc>
      </w:tr>
      <w:tr w:rsidR="000025C1" w14:paraId="3FB63041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E45FF7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materiál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A4261FE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9  742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>,67</w:t>
            </w:r>
          </w:p>
        </w:tc>
      </w:tr>
      <w:tr w:rsidR="000025C1" w14:paraId="0E8FDFE8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66056E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el. energie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3EB224E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79  643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>,88</w:t>
            </w:r>
          </w:p>
        </w:tc>
      </w:tr>
      <w:tr w:rsidR="000025C1" w14:paraId="7A58FCEB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8D8B64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- opravy a udržování 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1295971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025C1" w14:paraId="010CD795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EBBE67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- mzdové náklady </w:t>
            </w: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( prostředky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 xml:space="preserve"> na platy + náhrady DPN)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8F45925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527  014</w:t>
            </w:r>
            <w:proofErr w:type="gramEnd"/>
          </w:p>
        </w:tc>
      </w:tr>
      <w:tr w:rsidR="000025C1" w14:paraId="3FDBA9C1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B71B42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- odvody (soc. pojištění + </w:t>
            </w:r>
            <w:proofErr w:type="spellStart"/>
            <w:r>
              <w:rPr>
                <w:rFonts w:ascii="Calibri" w:hAnsi="Calibri" w:cs="Calibri"/>
                <w:sz w:val="21"/>
                <w:szCs w:val="21"/>
              </w:rPr>
              <w:t>zdr</w:t>
            </w:r>
            <w:proofErr w:type="spellEnd"/>
            <w:r>
              <w:rPr>
                <w:rFonts w:ascii="Calibri" w:hAnsi="Calibri" w:cs="Calibri"/>
                <w:sz w:val="21"/>
                <w:szCs w:val="21"/>
              </w:rPr>
              <w:t>. pojištění)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F9DB2A7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173  694</w:t>
            </w:r>
            <w:proofErr w:type="gramEnd"/>
          </w:p>
        </w:tc>
      </w:tr>
      <w:tr w:rsidR="000025C1" w14:paraId="3A2124B2" w14:textId="77777777" w:rsidTr="00691A03">
        <w:tc>
          <w:tcPr>
            <w:tcW w:w="53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0C18F8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 - jiné soc. pojištění</w:t>
            </w:r>
          </w:p>
        </w:tc>
        <w:tc>
          <w:tcPr>
            <w:tcW w:w="37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26C35B" w14:textId="77777777" w:rsidR="000025C1" w:rsidRDefault="000025C1" w:rsidP="00A9382D">
            <w:pPr>
              <w:pStyle w:val="Obsahtabulky"/>
              <w:snapToGrid w:val="0"/>
              <w:jc w:val="right"/>
              <w:rPr>
                <w:rFonts w:ascii="Calibri" w:hAnsi="Calibri" w:cs="Calibri"/>
                <w:sz w:val="21"/>
                <w:szCs w:val="21"/>
              </w:rPr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2  159</w:t>
            </w:r>
            <w:proofErr w:type="gramEnd"/>
          </w:p>
        </w:tc>
      </w:tr>
      <w:tr w:rsidR="000025C1" w14:paraId="53242F59" w14:textId="77777777" w:rsidTr="00691A03">
        <w:tc>
          <w:tcPr>
            <w:tcW w:w="53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8981B4" w14:textId="77777777" w:rsidR="000025C1" w:rsidRDefault="000025C1" w:rsidP="00A9382D">
            <w:pPr>
              <w:pStyle w:val="Obsahtabulky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- FKSP</w:t>
            </w:r>
          </w:p>
        </w:tc>
        <w:tc>
          <w:tcPr>
            <w:tcW w:w="37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A41A357" w14:textId="77777777" w:rsidR="000025C1" w:rsidRDefault="000025C1" w:rsidP="00A9382D">
            <w:pPr>
              <w:pStyle w:val="Obsahtabulky"/>
              <w:snapToGrid w:val="0"/>
              <w:jc w:val="right"/>
            </w:pPr>
            <w:proofErr w:type="gramStart"/>
            <w:r>
              <w:rPr>
                <w:rFonts w:ascii="Calibri" w:hAnsi="Calibri" w:cs="Calibri"/>
                <w:sz w:val="21"/>
                <w:szCs w:val="21"/>
              </w:rPr>
              <w:t>5  138</w:t>
            </w:r>
            <w:proofErr w:type="gramEnd"/>
            <w:r>
              <w:rPr>
                <w:rFonts w:ascii="Calibri" w:hAnsi="Calibri" w:cs="Calibri"/>
                <w:sz w:val="21"/>
                <w:szCs w:val="21"/>
              </w:rPr>
              <w:t>,77</w:t>
            </w:r>
          </w:p>
        </w:tc>
      </w:tr>
    </w:tbl>
    <w:p w14:paraId="2E395501" w14:textId="77777777" w:rsidR="000025C1" w:rsidRDefault="000025C1" w:rsidP="00042A1D">
      <w:pPr>
        <w:spacing w:after="120" w:line="360" w:lineRule="auto"/>
        <w:jc w:val="center"/>
      </w:pPr>
    </w:p>
    <w:p w14:paraId="3019B709" w14:textId="77777777" w:rsidR="00620968" w:rsidRDefault="00620968" w:rsidP="00042A1D">
      <w:pPr>
        <w:spacing w:after="1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Výroční zpráva o činnosti a hospodaření školy byla zpracována v souladu s §10 odst. 3 zákona 561/2004 Sb., o předškolním, základním, středním a vyšším odborném a jiném vzdělávání a §7 vyhlášky č. 15/2005 Sb., kterou se stanoví náležitosti dlouhodobých záměrů, výročních zpráv a vlastního hodnocení školy.</w:t>
      </w:r>
    </w:p>
    <w:p w14:paraId="658F92FC" w14:textId="77777777" w:rsidR="00620968" w:rsidRDefault="00620968" w:rsidP="00042A1D">
      <w:pPr>
        <w:spacing w:after="120" w:line="360" w:lineRule="auto"/>
        <w:rPr>
          <w:rFonts w:cs="Times New Roman"/>
          <w:szCs w:val="24"/>
        </w:rPr>
      </w:pPr>
    </w:p>
    <w:p w14:paraId="5006A8A9" w14:textId="77777777" w:rsidR="00620968" w:rsidRDefault="00620968" w:rsidP="00042A1D">
      <w:pPr>
        <w:spacing w:after="120"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Výroční zprávu zpracovala ředitelka školy: Mgr. Bc. Patricie Vondrková</w:t>
      </w:r>
    </w:p>
    <w:p w14:paraId="2A813071" w14:textId="77777777" w:rsidR="00620968" w:rsidRDefault="00620968" w:rsidP="00042A1D">
      <w:pPr>
        <w:spacing w:after="120" w:line="360" w:lineRule="auto"/>
        <w:rPr>
          <w:rFonts w:cs="Times New Roman"/>
          <w:szCs w:val="24"/>
        </w:rPr>
      </w:pPr>
    </w:p>
    <w:p w14:paraId="4A19A13C" w14:textId="01AC15EF" w:rsidR="00E46B39" w:rsidRPr="0055345A" w:rsidRDefault="00620968" w:rsidP="00042A1D">
      <w:pPr>
        <w:spacing w:after="120" w:line="360" w:lineRule="auto"/>
        <w:jc w:val="right"/>
        <w:rPr>
          <w:rFonts w:cs="Times New Roman"/>
          <w:b/>
          <w:bCs/>
          <w:sz w:val="28"/>
          <w:szCs w:val="28"/>
          <w:u w:val="single"/>
        </w:rPr>
      </w:pPr>
      <w:r>
        <w:rPr>
          <w:rFonts w:cs="Times New Roman"/>
          <w:szCs w:val="24"/>
        </w:rPr>
        <w:t xml:space="preserve">                    </w:t>
      </w:r>
      <w:r w:rsidR="003D19AC">
        <w:rPr>
          <w:rFonts w:cs="Times New Roman"/>
          <w:szCs w:val="24"/>
        </w:rPr>
        <w:tab/>
      </w:r>
      <w:r w:rsidR="003D19AC">
        <w:rPr>
          <w:rFonts w:cs="Times New Roman"/>
          <w:szCs w:val="24"/>
        </w:rPr>
        <w:tab/>
      </w:r>
      <w:r w:rsidR="003D19AC">
        <w:rPr>
          <w:rFonts w:cs="Times New Roman"/>
          <w:szCs w:val="24"/>
        </w:rPr>
        <w:tab/>
      </w:r>
      <w:r w:rsidR="003D19AC">
        <w:rPr>
          <w:rFonts w:cs="Times New Roman"/>
          <w:szCs w:val="24"/>
        </w:rPr>
        <w:tab/>
      </w:r>
      <w:r w:rsidR="003D19AC">
        <w:rPr>
          <w:rFonts w:cs="Times New Roman"/>
          <w:szCs w:val="24"/>
        </w:rPr>
        <w:tab/>
      </w:r>
      <w:r w:rsidR="003D19AC">
        <w:rPr>
          <w:rFonts w:cs="Times New Roman"/>
          <w:szCs w:val="24"/>
        </w:rPr>
        <w:tab/>
      </w:r>
      <w:r w:rsidR="003D19AC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1. 9. 202</w:t>
      </w:r>
      <w:r w:rsidR="00EB6DBB">
        <w:rPr>
          <w:rFonts w:cs="Times New Roman"/>
          <w:szCs w:val="24"/>
        </w:rPr>
        <w:t>5</w:t>
      </w:r>
      <w:r>
        <w:rPr>
          <w:rFonts w:cs="Times New Roman"/>
          <w:szCs w:val="24"/>
        </w:rPr>
        <w:t xml:space="preserve"> Chlum u Třeboně</w:t>
      </w:r>
      <w:r w:rsidR="002D5AC0">
        <w:rPr>
          <w:rFonts w:cs="Times New Roman"/>
        </w:rPr>
        <w:tab/>
      </w:r>
      <w:r w:rsidR="002D5AC0">
        <w:rPr>
          <w:rFonts w:cs="Times New Roman"/>
        </w:rPr>
        <w:tab/>
      </w:r>
      <w:r w:rsidR="002D5AC0">
        <w:rPr>
          <w:rFonts w:cs="Times New Roman"/>
        </w:rPr>
        <w:tab/>
      </w:r>
      <w:r w:rsidR="002D5AC0">
        <w:rPr>
          <w:rFonts w:cs="Times New Roman"/>
        </w:rPr>
        <w:tab/>
      </w:r>
      <w:r w:rsidR="002D5AC0">
        <w:rPr>
          <w:rFonts w:cs="Times New Roman"/>
        </w:rPr>
        <w:tab/>
      </w:r>
      <w:r w:rsidR="002D5AC0">
        <w:rPr>
          <w:rFonts w:cs="Times New Roman"/>
        </w:rPr>
        <w:tab/>
      </w:r>
      <w:r w:rsidR="002D5AC0">
        <w:rPr>
          <w:rFonts w:cs="Times New Roman"/>
        </w:rPr>
        <w:tab/>
      </w:r>
      <w:r w:rsidR="002D5AC0">
        <w:rPr>
          <w:rFonts w:cs="Times New Roman"/>
        </w:rPr>
        <w:tab/>
      </w:r>
      <w:r w:rsidR="002D5AC0">
        <w:rPr>
          <w:rFonts w:cs="Times New Roman"/>
        </w:rPr>
        <w:tab/>
      </w:r>
      <w:r w:rsidR="002D5AC0">
        <w:rPr>
          <w:rFonts w:cs="Times New Roman"/>
        </w:rPr>
        <w:tab/>
      </w:r>
      <w:r w:rsidR="002D5AC0">
        <w:rPr>
          <w:rFonts w:cs="Times New Roman"/>
        </w:rPr>
        <w:tab/>
      </w:r>
      <w:r w:rsidR="002D5AC0">
        <w:rPr>
          <w:rFonts w:cs="Times New Roman"/>
        </w:rPr>
        <w:tab/>
      </w:r>
      <w:r w:rsidR="002D5AC0">
        <w:rPr>
          <w:rFonts w:cs="Times New Roman"/>
        </w:rPr>
        <w:tab/>
      </w:r>
    </w:p>
    <w:p w14:paraId="315BC889" w14:textId="3B3EB00C" w:rsidR="00A7368F" w:rsidRDefault="00A7368F">
      <w:pPr>
        <w:jc w:val="left"/>
        <w:rPr>
          <w:rFonts w:cs="Times New Roman"/>
          <w:b/>
          <w:bCs/>
          <w:sz w:val="28"/>
          <w:szCs w:val="28"/>
          <w:u w:val="single"/>
        </w:rPr>
      </w:pPr>
      <w:r>
        <w:rPr>
          <w:rFonts w:cs="Times New Roman"/>
          <w:b/>
          <w:bCs/>
          <w:sz w:val="28"/>
          <w:szCs w:val="28"/>
          <w:u w:val="single"/>
        </w:rPr>
        <w:br w:type="page"/>
      </w:r>
    </w:p>
    <w:p w14:paraId="7CB0E6FB" w14:textId="77777777" w:rsidR="00A7368F" w:rsidRPr="00DE239E" w:rsidRDefault="00A7368F" w:rsidP="00DE239E">
      <w:pPr>
        <w:pStyle w:val="Nadpis1"/>
      </w:pPr>
      <w:bookmarkStart w:id="32" w:name="_Toc210910997"/>
      <w:r w:rsidRPr="0055345A">
        <w:lastRenderedPageBreak/>
        <w:t>Vysvětlivky</w:t>
      </w:r>
      <w:bookmarkEnd w:id="32"/>
    </w:p>
    <w:p w14:paraId="299A1D00" w14:textId="77777777" w:rsidR="00A7368F" w:rsidRPr="0055345A" w:rsidRDefault="00A7368F" w:rsidP="00A7368F">
      <w:pPr>
        <w:rPr>
          <w:rFonts w:cs="Times New Roman"/>
        </w:rPr>
      </w:pPr>
    </w:p>
    <w:p w14:paraId="18575F8C" w14:textId="77777777" w:rsidR="00A7368F" w:rsidRPr="0055345A" w:rsidRDefault="00A7368F" w:rsidP="00A7368F">
      <w:pPr>
        <w:rPr>
          <w:rFonts w:cs="Times New Roman"/>
          <w:bCs/>
          <w:sz w:val="22"/>
        </w:rPr>
      </w:pPr>
      <w:r w:rsidRPr="0055345A">
        <w:rPr>
          <w:rFonts w:cs="Times New Roman"/>
          <w:bCs/>
          <w:sz w:val="22"/>
        </w:rPr>
        <w:t>NPI – Národní pedagogický institut</w:t>
      </w:r>
    </w:p>
    <w:p w14:paraId="6AF92977" w14:textId="77777777" w:rsidR="00A7368F" w:rsidRPr="0055345A" w:rsidRDefault="00A7368F" w:rsidP="00A7368F">
      <w:pPr>
        <w:rPr>
          <w:rFonts w:cs="Times New Roman"/>
          <w:bCs/>
          <w:sz w:val="22"/>
        </w:rPr>
      </w:pPr>
      <w:r w:rsidRPr="0055345A">
        <w:rPr>
          <w:rFonts w:cs="Times New Roman"/>
          <w:bCs/>
          <w:sz w:val="22"/>
        </w:rPr>
        <w:t>ICT – informační technologie</w:t>
      </w:r>
    </w:p>
    <w:p w14:paraId="73B8AF7E" w14:textId="77777777" w:rsidR="00A7368F" w:rsidRPr="0055345A" w:rsidRDefault="00A7368F" w:rsidP="00A7368F">
      <w:pPr>
        <w:rPr>
          <w:rFonts w:cs="Times New Roman"/>
          <w:bCs/>
          <w:sz w:val="22"/>
        </w:rPr>
      </w:pPr>
      <w:r w:rsidRPr="0055345A">
        <w:rPr>
          <w:rFonts w:cs="Times New Roman"/>
          <w:bCs/>
          <w:sz w:val="22"/>
        </w:rPr>
        <w:t>ŠPP – školní poradenské pracoviště</w:t>
      </w:r>
    </w:p>
    <w:p w14:paraId="0F3158F5" w14:textId="77777777" w:rsidR="00A7368F" w:rsidRPr="0055345A" w:rsidRDefault="00A7368F" w:rsidP="00A7368F">
      <w:pPr>
        <w:rPr>
          <w:rFonts w:cs="Times New Roman"/>
          <w:bCs/>
          <w:sz w:val="22"/>
        </w:rPr>
      </w:pPr>
      <w:r w:rsidRPr="0055345A">
        <w:rPr>
          <w:rFonts w:cs="Times New Roman"/>
          <w:bCs/>
          <w:sz w:val="22"/>
        </w:rPr>
        <w:t>PO – podpůrná opatření</w:t>
      </w:r>
    </w:p>
    <w:p w14:paraId="732E5CEF" w14:textId="77777777" w:rsidR="00A7368F" w:rsidRPr="0055345A" w:rsidRDefault="00A7368F" w:rsidP="00A7368F">
      <w:pPr>
        <w:rPr>
          <w:rFonts w:cs="Times New Roman"/>
          <w:bCs/>
          <w:sz w:val="22"/>
        </w:rPr>
      </w:pPr>
      <w:r w:rsidRPr="0055345A">
        <w:rPr>
          <w:rFonts w:cs="Times New Roman"/>
          <w:bCs/>
          <w:sz w:val="22"/>
        </w:rPr>
        <w:t>ICT – koordinátor informačních technologií</w:t>
      </w:r>
    </w:p>
    <w:p w14:paraId="54B023ED" w14:textId="77777777" w:rsidR="00A7368F" w:rsidRPr="0055345A" w:rsidRDefault="00A7368F" w:rsidP="00A7368F">
      <w:pPr>
        <w:rPr>
          <w:rFonts w:cs="Times New Roman"/>
          <w:bCs/>
          <w:sz w:val="22"/>
        </w:rPr>
      </w:pPr>
      <w:proofErr w:type="gramStart"/>
      <w:r w:rsidRPr="0055345A">
        <w:rPr>
          <w:rFonts w:cs="Times New Roman"/>
          <w:bCs/>
          <w:sz w:val="22"/>
        </w:rPr>
        <w:t>SVP- speciálně</w:t>
      </w:r>
      <w:proofErr w:type="gramEnd"/>
      <w:r w:rsidRPr="0055345A">
        <w:rPr>
          <w:rFonts w:cs="Times New Roman"/>
          <w:bCs/>
          <w:sz w:val="22"/>
        </w:rPr>
        <w:t xml:space="preserve"> vzdělávací potřeby</w:t>
      </w:r>
    </w:p>
    <w:p w14:paraId="045F128B" w14:textId="77777777" w:rsidR="00A7368F" w:rsidRPr="0055345A" w:rsidRDefault="00A7368F" w:rsidP="00A7368F">
      <w:pPr>
        <w:rPr>
          <w:rFonts w:cs="Times New Roman"/>
          <w:bCs/>
          <w:sz w:val="22"/>
        </w:rPr>
      </w:pPr>
    </w:p>
    <w:p w14:paraId="6EF4802B" w14:textId="77777777" w:rsidR="003F0436" w:rsidRPr="0055345A" w:rsidRDefault="003F0436" w:rsidP="00042A1D">
      <w:pPr>
        <w:spacing w:after="120" w:line="360" w:lineRule="auto"/>
        <w:rPr>
          <w:rFonts w:cs="Times New Roman"/>
          <w:b/>
          <w:bCs/>
          <w:sz w:val="28"/>
          <w:szCs w:val="28"/>
          <w:u w:val="single"/>
        </w:rPr>
      </w:pPr>
    </w:p>
    <w:sectPr w:rsidR="003F0436" w:rsidRPr="0055345A" w:rsidSect="000930F9">
      <w:pgSz w:w="11906" w:h="16838"/>
      <w:pgMar w:top="1418" w:right="1418" w:bottom="1418" w:left="1418" w:header="709" w:footer="709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33B620" w14:textId="77777777" w:rsidR="00D0184B" w:rsidRDefault="00D0184B" w:rsidP="00113941">
      <w:pPr>
        <w:spacing w:after="0" w:line="240" w:lineRule="auto"/>
      </w:pPr>
      <w:r>
        <w:separator/>
      </w:r>
    </w:p>
    <w:p w14:paraId="18DEC75D" w14:textId="77777777" w:rsidR="00D0184B" w:rsidRDefault="00D0184B"/>
  </w:endnote>
  <w:endnote w:type="continuationSeparator" w:id="0">
    <w:p w14:paraId="6221629F" w14:textId="77777777" w:rsidR="00D0184B" w:rsidRDefault="00D0184B" w:rsidP="00113941">
      <w:pPr>
        <w:spacing w:after="0" w:line="240" w:lineRule="auto"/>
      </w:pPr>
      <w:r>
        <w:continuationSeparator/>
      </w:r>
    </w:p>
    <w:p w14:paraId="35D14F78" w14:textId="77777777" w:rsidR="00D0184B" w:rsidRDefault="00D018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958E0" w14:textId="77777777" w:rsidR="00893983" w:rsidRDefault="0089398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53248640"/>
      <w:docPartObj>
        <w:docPartGallery w:val="Page Numbers (Bottom of Page)"/>
        <w:docPartUnique/>
      </w:docPartObj>
    </w:sdtPr>
    <w:sdtContent>
      <w:p w14:paraId="41DD2C60" w14:textId="5274BD86" w:rsidR="00893983" w:rsidRDefault="0089398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14:paraId="6DB80B36" w14:textId="77777777" w:rsidR="00893983" w:rsidRDefault="0089398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F73CF" w14:textId="77777777" w:rsidR="00893983" w:rsidRDefault="00893983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7649187"/>
      <w:docPartObj>
        <w:docPartGallery w:val="Page Numbers (Bottom of Page)"/>
        <w:docPartUnique/>
      </w:docPartObj>
    </w:sdtPr>
    <w:sdtContent>
      <w:p w14:paraId="379B4377" w14:textId="49A4B12D" w:rsidR="00893983" w:rsidRDefault="0089398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3083CAB" w14:textId="77777777" w:rsidR="00893983" w:rsidRDefault="0089398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3DFF3F" w14:textId="77777777" w:rsidR="00D0184B" w:rsidRDefault="00D0184B" w:rsidP="00113941">
      <w:pPr>
        <w:spacing w:after="0" w:line="240" w:lineRule="auto"/>
      </w:pPr>
      <w:r>
        <w:separator/>
      </w:r>
    </w:p>
    <w:p w14:paraId="7A75D6B8" w14:textId="77777777" w:rsidR="00D0184B" w:rsidRDefault="00D0184B"/>
  </w:footnote>
  <w:footnote w:type="continuationSeparator" w:id="0">
    <w:p w14:paraId="4E43898E" w14:textId="77777777" w:rsidR="00D0184B" w:rsidRDefault="00D0184B" w:rsidP="00113941">
      <w:pPr>
        <w:spacing w:after="0" w:line="240" w:lineRule="auto"/>
      </w:pPr>
      <w:r>
        <w:continuationSeparator/>
      </w:r>
    </w:p>
    <w:p w14:paraId="1000E1DC" w14:textId="77777777" w:rsidR="00D0184B" w:rsidRDefault="00D018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7C021A" w14:textId="77777777" w:rsidR="00893983" w:rsidRDefault="0089398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DA959" w14:textId="63DD5EA2" w:rsidR="00893983" w:rsidRDefault="00893983">
    <w:pPr>
      <w:pStyle w:val="Zhlav"/>
      <w:jc w:val="center"/>
    </w:pPr>
  </w:p>
  <w:p w14:paraId="642AAECE" w14:textId="77777777" w:rsidR="00893983" w:rsidRDefault="0089398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88F63" w14:textId="77777777" w:rsidR="00893983" w:rsidRDefault="0089398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A"/>
    <w:multiLevelType w:val="singleLevel"/>
    <w:tmpl w:val="0000000A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3" w15:restartNumberingAfterBreak="0">
    <w:nsid w:val="0000000F"/>
    <w:multiLevelType w:val="singleLevel"/>
    <w:tmpl w:val="0000000F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00000013"/>
    <w:multiLevelType w:val="singleLevel"/>
    <w:tmpl w:val="00000013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16"/>
    <w:multiLevelType w:val="singleLevel"/>
    <w:tmpl w:val="00000016"/>
    <w:name w:val="WW8Num41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18"/>
    <w:multiLevelType w:val="singleLevel"/>
    <w:tmpl w:val="00000018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8" w15:restartNumberingAfterBreak="0">
    <w:nsid w:val="0000001A"/>
    <w:multiLevelType w:val="singleLevel"/>
    <w:tmpl w:val="0000001A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1B"/>
    <w:multiLevelType w:val="singleLevel"/>
    <w:tmpl w:val="0000001B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0" w15:restartNumberingAfterBreak="0">
    <w:nsid w:val="000D32A5"/>
    <w:multiLevelType w:val="hybridMultilevel"/>
    <w:tmpl w:val="F9583B78"/>
    <w:lvl w:ilvl="0" w:tplc="96AE1D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847D63"/>
    <w:multiLevelType w:val="hybridMultilevel"/>
    <w:tmpl w:val="19260DBE"/>
    <w:lvl w:ilvl="0" w:tplc="106AFEFE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AA39A5"/>
    <w:multiLevelType w:val="hybridMultilevel"/>
    <w:tmpl w:val="94669C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7708B4"/>
    <w:multiLevelType w:val="hybridMultilevel"/>
    <w:tmpl w:val="B13AA1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DD5215"/>
    <w:multiLevelType w:val="hybridMultilevel"/>
    <w:tmpl w:val="80280F6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CBD52BB"/>
    <w:multiLevelType w:val="hybridMultilevel"/>
    <w:tmpl w:val="158840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F7650CD"/>
    <w:multiLevelType w:val="hybridMultilevel"/>
    <w:tmpl w:val="1BB426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EB49FF"/>
    <w:multiLevelType w:val="singleLevel"/>
    <w:tmpl w:val="00000016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8" w15:restartNumberingAfterBreak="0">
    <w:nsid w:val="14DA2FF4"/>
    <w:multiLevelType w:val="hybridMultilevel"/>
    <w:tmpl w:val="DC2C3C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8A93BCE"/>
    <w:multiLevelType w:val="hybridMultilevel"/>
    <w:tmpl w:val="278211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A436EC"/>
    <w:multiLevelType w:val="hybridMultilevel"/>
    <w:tmpl w:val="9126D774"/>
    <w:lvl w:ilvl="0" w:tplc="1304FEE6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1" w15:restartNumberingAfterBreak="0">
    <w:nsid w:val="1C017846"/>
    <w:multiLevelType w:val="hybridMultilevel"/>
    <w:tmpl w:val="458C82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D1B4EF9"/>
    <w:multiLevelType w:val="hybridMultilevel"/>
    <w:tmpl w:val="C3D0B87A"/>
    <w:lvl w:ilvl="0" w:tplc="343A101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1F9C6582"/>
    <w:multiLevelType w:val="hybridMultilevel"/>
    <w:tmpl w:val="3A8ECBFA"/>
    <w:lvl w:ilvl="0" w:tplc="1304FEE6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4" w15:restartNumberingAfterBreak="0">
    <w:nsid w:val="25CC3199"/>
    <w:multiLevelType w:val="hybridMultilevel"/>
    <w:tmpl w:val="D9FC3E16"/>
    <w:lvl w:ilvl="0" w:tplc="CFCEB4C0">
      <w:start w:val="1"/>
      <w:numFmt w:val="upperRoman"/>
      <w:lvlText w:val="%1."/>
      <w:lvlJc w:val="left"/>
      <w:pPr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0E225E"/>
    <w:multiLevelType w:val="hybridMultilevel"/>
    <w:tmpl w:val="42BA4D4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C96FBF"/>
    <w:multiLevelType w:val="hybridMultilevel"/>
    <w:tmpl w:val="63AE9B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4D168C"/>
    <w:multiLevelType w:val="hybridMultilevel"/>
    <w:tmpl w:val="7A92B1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A3092C"/>
    <w:multiLevelType w:val="hybridMultilevel"/>
    <w:tmpl w:val="697077DA"/>
    <w:lvl w:ilvl="0" w:tplc="03A8AC5A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4D753F8E"/>
    <w:multiLevelType w:val="hybridMultilevel"/>
    <w:tmpl w:val="D9FC4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764E21"/>
    <w:multiLevelType w:val="hybridMultilevel"/>
    <w:tmpl w:val="25D6EC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354966"/>
    <w:multiLevelType w:val="hybridMultilevel"/>
    <w:tmpl w:val="1B3E8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428F8"/>
    <w:multiLevelType w:val="hybridMultilevel"/>
    <w:tmpl w:val="E378196E"/>
    <w:lvl w:ilvl="0" w:tplc="1304F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AE01CE"/>
    <w:multiLevelType w:val="hybridMultilevel"/>
    <w:tmpl w:val="B9F2069C"/>
    <w:lvl w:ilvl="0" w:tplc="1304FEE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4" w15:restartNumberingAfterBreak="0">
    <w:nsid w:val="6B503205"/>
    <w:multiLevelType w:val="hybridMultilevel"/>
    <w:tmpl w:val="4CF490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171E2A"/>
    <w:multiLevelType w:val="hybridMultilevel"/>
    <w:tmpl w:val="F714528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486145"/>
    <w:multiLevelType w:val="hybridMultilevel"/>
    <w:tmpl w:val="E90022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8A0C55"/>
    <w:multiLevelType w:val="hybridMultilevel"/>
    <w:tmpl w:val="BBD8E3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0816B8"/>
    <w:multiLevelType w:val="hybridMultilevel"/>
    <w:tmpl w:val="5A6C34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B04453"/>
    <w:multiLevelType w:val="hybridMultilevel"/>
    <w:tmpl w:val="CD1638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6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7"/>
  </w:num>
  <w:num w:numId="11">
    <w:abstractNumId w:val="8"/>
  </w:num>
  <w:num w:numId="12">
    <w:abstractNumId w:val="9"/>
  </w:num>
  <w:num w:numId="13">
    <w:abstractNumId w:val="22"/>
  </w:num>
  <w:num w:numId="14">
    <w:abstractNumId w:val="6"/>
    <w:lvlOverride w:ilvl="0">
      <w:startOverride w:val="6"/>
    </w:lvlOverride>
  </w:num>
  <w:num w:numId="15">
    <w:abstractNumId w:val="17"/>
  </w:num>
  <w:num w:numId="16">
    <w:abstractNumId w:val="34"/>
  </w:num>
  <w:num w:numId="17">
    <w:abstractNumId w:val="11"/>
  </w:num>
  <w:num w:numId="18">
    <w:abstractNumId w:val="2"/>
    <w:lvlOverride w:ilvl="0">
      <w:startOverride w:val="3"/>
    </w:lvlOverride>
  </w:num>
  <w:num w:numId="19">
    <w:abstractNumId w:val="25"/>
  </w:num>
  <w:num w:numId="20">
    <w:abstractNumId w:val="13"/>
  </w:num>
  <w:num w:numId="21">
    <w:abstractNumId w:val="19"/>
  </w:num>
  <w:num w:numId="22">
    <w:abstractNumId w:val="39"/>
  </w:num>
  <w:num w:numId="23">
    <w:abstractNumId w:val="30"/>
  </w:num>
  <w:num w:numId="24">
    <w:abstractNumId w:val="12"/>
  </w:num>
  <w:num w:numId="25">
    <w:abstractNumId w:val="21"/>
  </w:num>
  <w:num w:numId="26">
    <w:abstractNumId w:val="38"/>
  </w:num>
  <w:num w:numId="27">
    <w:abstractNumId w:val="15"/>
  </w:num>
  <w:num w:numId="28">
    <w:abstractNumId w:val="16"/>
  </w:num>
  <w:num w:numId="29">
    <w:abstractNumId w:val="27"/>
  </w:num>
  <w:num w:numId="30">
    <w:abstractNumId w:val="18"/>
  </w:num>
  <w:num w:numId="31">
    <w:abstractNumId w:val="26"/>
  </w:num>
  <w:num w:numId="32">
    <w:abstractNumId w:val="10"/>
  </w:num>
  <w:num w:numId="33">
    <w:abstractNumId w:val="35"/>
  </w:num>
  <w:num w:numId="34">
    <w:abstractNumId w:val="39"/>
  </w:num>
  <w:num w:numId="35">
    <w:abstractNumId w:val="30"/>
  </w:num>
  <w:num w:numId="36">
    <w:abstractNumId w:val="35"/>
  </w:num>
  <w:num w:numId="37">
    <w:abstractNumId w:val="33"/>
  </w:num>
  <w:num w:numId="38">
    <w:abstractNumId w:val="32"/>
  </w:num>
  <w:num w:numId="39">
    <w:abstractNumId w:val="20"/>
  </w:num>
  <w:num w:numId="40">
    <w:abstractNumId w:val="23"/>
  </w:num>
  <w:num w:numId="41">
    <w:abstractNumId w:val="37"/>
  </w:num>
  <w:num w:numId="42">
    <w:abstractNumId w:val="31"/>
  </w:num>
  <w:num w:numId="43">
    <w:abstractNumId w:val="29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EC5"/>
    <w:rsid w:val="00000A05"/>
    <w:rsid w:val="00001019"/>
    <w:rsid w:val="00002247"/>
    <w:rsid w:val="000025C1"/>
    <w:rsid w:val="00013B8E"/>
    <w:rsid w:val="00014C9D"/>
    <w:rsid w:val="000204D8"/>
    <w:rsid w:val="000212B2"/>
    <w:rsid w:val="000212DC"/>
    <w:rsid w:val="00022FFA"/>
    <w:rsid w:val="00026F06"/>
    <w:rsid w:val="0003128A"/>
    <w:rsid w:val="00032FDB"/>
    <w:rsid w:val="000330EB"/>
    <w:rsid w:val="00034D59"/>
    <w:rsid w:val="000363BD"/>
    <w:rsid w:val="00042498"/>
    <w:rsid w:val="00042A1D"/>
    <w:rsid w:val="00045791"/>
    <w:rsid w:val="000466D7"/>
    <w:rsid w:val="00047CA7"/>
    <w:rsid w:val="00051F11"/>
    <w:rsid w:val="00053282"/>
    <w:rsid w:val="00055036"/>
    <w:rsid w:val="000572D1"/>
    <w:rsid w:val="00061853"/>
    <w:rsid w:val="00061A2C"/>
    <w:rsid w:val="00065B8A"/>
    <w:rsid w:val="00067E5B"/>
    <w:rsid w:val="00070414"/>
    <w:rsid w:val="00074691"/>
    <w:rsid w:val="00074760"/>
    <w:rsid w:val="00081BEB"/>
    <w:rsid w:val="0008370F"/>
    <w:rsid w:val="00086BF3"/>
    <w:rsid w:val="00086FF4"/>
    <w:rsid w:val="00087DEC"/>
    <w:rsid w:val="000930F9"/>
    <w:rsid w:val="00094CA3"/>
    <w:rsid w:val="00095BC4"/>
    <w:rsid w:val="00097382"/>
    <w:rsid w:val="000A0F8F"/>
    <w:rsid w:val="000A26E6"/>
    <w:rsid w:val="000B09D8"/>
    <w:rsid w:val="000B1CDC"/>
    <w:rsid w:val="000B20DD"/>
    <w:rsid w:val="000B3DED"/>
    <w:rsid w:val="000B5D14"/>
    <w:rsid w:val="000B5FEB"/>
    <w:rsid w:val="000C6589"/>
    <w:rsid w:val="000C7801"/>
    <w:rsid w:val="000C79C7"/>
    <w:rsid w:val="000D1C47"/>
    <w:rsid w:val="000D4EC6"/>
    <w:rsid w:val="000E0129"/>
    <w:rsid w:val="000E1568"/>
    <w:rsid w:val="000E4C3A"/>
    <w:rsid w:val="00100E6D"/>
    <w:rsid w:val="00101E58"/>
    <w:rsid w:val="00107C9F"/>
    <w:rsid w:val="00111C92"/>
    <w:rsid w:val="00113941"/>
    <w:rsid w:val="00113BA9"/>
    <w:rsid w:val="001165FF"/>
    <w:rsid w:val="001222BA"/>
    <w:rsid w:val="001252C7"/>
    <w:rsid w:val="00127AA2"/>
    <w:rsid w:val="001321D3"/>
    <w:rsid w:val="001330B0"/>
    <w:rsid w:val="00133D40"/>
    <w:rsid w:val="00134BB8"/>
    <w:rsid w:val="00143679"/>
    <w:rsid w:val="00145437"/>
    <w:rsid w:val="00146CEF"/>
    <w:rsid w:val="001533A8"/>
    <w:rsid w:val="0015392A"/>
    <w:rsid w:val="00153C96"/>
    <w:rsid w:val="00155121"/>
    <w:rsid w:val="00156AE6"/>
    <w:rsid w:val="00163F47"/>
    <w:rsid w:val="00164246"/>
    <w:rsid w:val="0016573E"/>
    <w:rsid w:val="00165F62"/>
    <w:rsid w:val="001705D5"/>
    <w:rsid w:val="00174B68"/>
    <w:rsid w:val="001765AB"/>
    <w:rsid w:val="001765ED"/>
    <w:rsid w:val="00180C6B"/>
    <w:rsid w:val="00180F00"/>
    <w:rsid w:val="0018365A"/>
    <w:rsid w:val="0018518F"/>
    <w:rsid w:val="00185DC0"/>
    <w:rsid w:val="001908FB"/>
    <w:rsid w:val="00196C1F"/>
    <w:rsid w:val="00196CC1"/>
    <w:rsid w:val="001A0AD0"/>
    <w:rsid w:val="001A50EF"/>
    <w:rsid w:val="001B0924"/>
    <w:rsid w:val="001B1592"/>
    <w:rsid w:val="001B16F0"/>
    <w:rsid w:val="001B40BE"/>
    <w:rsid w:val="001B4539"/>
    <w:rsid w:val="001B5F43"/>
    <w:rsid w:val="001B773C"/>
    <w:rsid w:val="001C0267"/>
    <w:rsid w:val="001C2411"/>
    <w:rsid w:val="001C3877"/>
    <w:rsid w:val="001C3E14"/>
    <w:rsid w:val="001C7FF8"/>
    <w:rsid w:val="001D05C9"/>
    <w:rsid w:val="001D39DC"/>
    <w:rsid w:val="001D415B"/>
    <w:rsid w:val="001D70DB"/>
    <w:rsid w:val="001E1047"/>
    <w:rsid w:val="001E1180"/>
    <w:rsid w:val="001E38B0"/>
    <w:rsid w:val="001E4347"/>
    <w:rsid w:val="001F419E"/>
    <w:rsid w:val="001F7AE7"/>
    <w:rsid w:val="00200B44"/>
    <w:rsid w:val="00202116"/>
    <w:rsid w:val="002060F2"/>
    <w:rsid w:val="002074AE"/>
    <w:rsid w:val="002120F6"/>
    <w:rsid w:val="00213BE7"/>
    <w:rsid w:val="00216875"/>
    <w:rsid w:val="002178E3"/>
    <w:rsid w:val="00217C48"/>
    <w:rsid w:val="00217CA8"/>
    <w:rsid w:val="00222B57"/>
    <w:rsid w:val="00223338"/>
    <w:rsid w:val="00225727"/>
    <w:rsid w:val="002261A0"/>
    <w:rsid w:val="002326EE"/>
    <w:rsid w:val="00236521"/>
    <w:rsid w:val="002366EC"/>
    <w:rsid w:val="00237EAB"/>
    <w:rsid w:val="00245181"/>
    <w:rsid w:val="002455D7"/>
    <w:rsid w:val="00247A76"/>
    <w:rsid w:val="002528AF"/>
    <w:rsid w:val="00253A91"/>
    <w:rsid w:val="00255A59"/>
    <w:rsid w:val="002579B1"/>
    <w:rsid w:val="00257BE3"/>
    <w:rsid w:val="0026055D"/>
    <w:rsid w:val="00261325"/>
    <w:rsid w:val="002617EE"/>
    <w:rsid w:val="002628EF"/>
    <w:rsid w:val="00264537"/>
    <w:rsid w:val="00265548"/>
    <w:rsid w:val="002676F3"/>
    <w:rsid w:val="00272DEA"/>
    <w:rsid w:val="002817EB"/>
    <w:rsid w:val="00281B76"/>
    <w:rsid w:val="002821A1"/>
    <w:rsid w:val="0028236F"/>
    <w:rsid w:val="00285058"/>
    <w:rsid w:val="002874B0"/>
    <w:rsid w:val="002948E6"/>
    <w:rsid w:val="002A6CE8"/>
    <w:rsid w:val="002B108E"/>
    <w:rsid w:val="002B3BAA"/>
    <w:rsid w:val="002C1BC4"/>
    <w:rsid w:val="002C4593"/>
    <w:rsid w:val="002C7150"/>
    <w:rsid w:val="002D11EF"/>
    <w:rsid w:val="002D5AC0"/>
    <w:rsid w:val="002D7437"/>
    <w:rsid w:val="002E266A"/>
    <w:rsid w:val="002E4CF5"/>
    <w:rsid w:val="002E7140"/>
    <w:rsid w:val="002F0E93"/>
    <w:rsid w:val="002F570F"/>
    <w:rsid w:val="00300EC3"/>
    <w:rsid w:val="00302BFA"/>
    <w:rsid w:val="00302DD5"/>
    <w:rsid w:val="00305218"/>
    <w:rsid w:val="00307D6C"/>
    <w:rsid w:val="003129CE"/>
    <w:rsid w:val="00315971"/>
    <w:rsid w:val="003173B9"/>
    <w:rsid w:val="0031790D"/>
    <w:rsid w:val="003340E7"/>
    <w:rsid w:val="00337589"/>
    <w:rsid w:val="003401A1"/>
    <w:rsid w:val="00340E21"/>
    <w:rsid w:val="00344C12"/>
    <w:rsid w:val="003454BF"/>
    <w:rsid w:val="003479F2"/>
    <w:rsid w:val="00355446"/>
    <w:rsid w:val="0035615F"/>
    <w:rsid w:val="00357EC1"/>
    <w:rsid w:val="00363455"/>
    <w:rsid w:val="00366D89"/>
    <w:rsid w:val="00370058"/>
    <w:rsid w:val="0037686B"/>
    <w:rsid w:val="00376B85"/>
    <w:rsid w:val="00376C39"/>
    <w:rsid w:val="00380399"/>
    <w:rsid w:val="0038469F"/>
    <w:rsid w:val="00387241"/>
    <w:rsid w:val="00394FE2"/>
    <w:rsid w:val="00395063"/>
    <w:rsid w:val="003A0221"/>
    <w:rsid w:val="003A02E8"/>
    <w:rsid w:val="003A2526"/>
    <w:rsid w:val="003A3078"/>
    <w:rsid w:val="003A5630"/>
    <w:rsid w:val="003B57FD"/>
    <w:rsid w:val="003B68DF"/>
    <w:rsid w:val="003C0789"/>
    <w:rsid w:val="003C16A2"/>
    <w:rsid w:val="003C258D"/>
    <w:rsid w:val="003C3126"/>
    <w:rsid w:val="003C31F9"/>
    <w:rsid w:val="003C3B91"/>
    <w:rsid w:val="003C70B0"/>
    <w:rsid w:val="003D19AC"/>
    <w:rsid w:val="003D232A"/>
    <w:rsid w:val="003D4E55"/>
    <w:rsid w:val="003D5875"/>
    <w:rsid w:val="003F0436"/>
    <w:rsid w:val="003F0EE7"/>
    <w:rsid w:val="003F3632"/>
    <w:rsid w:val="003F3CC5"/>
    <w:rsid w:val="003F3FC2"/>
    <w:rsid w:val="003F4264"/>
    <w:rsid w:val="003F456A"/>
    <w:rsid w:val="00400681"/>
    <w:rsid w:val="00400C11"/>
    <w:rsid w:val="00400DC0"/>
    <w:rsid w:val="00404D84"/>
    <w:rsid w:val="00405540"/>
    <w:rsid w:val="00406A90"/>
    <w:rsid w:val="00407878"/>
    <w:rsid w:val="00415D3B"/>
    <w:rsid w:val="00416702"/>
    <w:rsid w:val="00420F7A"/>
    <w:rsid w:val="0042117B"/>
    <w:rsid w:val="004216EC"/>
    <w:rsid w:val="00425286"/>
    <w:rsid w:val="00432EF5"/>
    <w:rsid w:val="0043665D"/>
    <w:rsid w:val="00436809"/>
    <w:rsid w:val="00437FA1"/>
    <w:rsid w:val="00446965"/>
    <w:rsid w:val="00452113"/>
    <w:rsid w:val="00453151"/>
    <w:rsid w:val="00453B9E"/>
    <w:rsid w:val="004550FE"/>
    <w:rsid w:val="004617E5"/>
    <w:rsid w:val="00464322"/>
    <w:rsid w:val="004656A6"/>
    <w:rsid w:val="00465813"/>
    <w:rsid w:val="00466B0F"/>
    <w:rsid w:val="0048272E"/>
    <w:rsid w:val="00482891"/>
    <w:rsid w:val="00484206"/>
    <w:rsid w:val="00487938"/>
    <w:rsid w:val="004926E9"/>
    <w:rsid w:val="004937C2"/>
    <w:rsid w:val="00495128"/>
    <w:rsid w:val="00497B5F"/>
    <w:rsid w:val="00497F19"/>
    <w:rsid w:val="004A248A"/>
    <w:rsid w:val="004A4619"/>
    <w:rsid w:val="004A6FDC"/>
    <w:rsid w:val="004B1337"/>
    <w:rsid w:val="004C14BB"/>
    <w:rsid w:val="004C2427"/>
    <w:rsid w:val="004C2708"/>
    <w:rsid w:val="004C4B91"/>
    <w:rsid w:val="004D1739"/>
    <w:rsid w:val="004D2529"/>
    <w:rsid w:val="004E158D"/>
    <w:rsid w:val="004E2089"/>
    <w:rsid w:val="004E2C2E"/>
    <w:rsid w:val="004E436E"/>
    <w:rsid w:val="004E47A3"/>
    <w:rsid w:val="004E579F"/>
    <w:rsid w:val="004F01B5"/>
    <w:rsid w:val="004F0AC5"/>
    <w:rsid w:val="004F15FC"/>
    <w:rsid w:val="004F1779"/>
    <w:rsid w:val="004F2CA4"/>
    <w:rsid w:val="00501656"/>
    <w:rsid w:val="00504BAC"/>
    <w:rsid w:val="00504F7A"/>
    <w:rsid w:val="00511D3E"/>
    <w:rsid w:val="00513BAC"/>
    <w:rsid w:val="005168A4"/>
    <w:rsid w:val="00517FF8"/>
    <w:rsid w:val="00521BE0"/>
    <w:rsid w:val="00523196"/>
    <w:rsid w:val="00530F47"/>
    <w:rsid w:val="00531528"/>
    <w:rsid w:val="00533B67"/>
    <w:rsid w:val="00540BD7"/>
    <w:rsid w:val="00545019"/>
    <w:rsid w:val="0055256B"/>
    <w:rsid w:val="0055345A"/>
    <w:rsid w:val="0055595C"/>
    <w:rsid w:val="00555D50"/>
    <w:rsid w:val="00556527"/>
    <w:rsid w:val="00561975"/>
    <w:rsid w:val="00562AA9"/>
    <w:rsid w:val="00564D68"/>
    <w:rsid w:val="005660C9"/>
    <w:rsid w:val="00570A95"/>
    <w:rsid w:val="00575E82"/>
    <w:rsid w:val="0057765E"/>
    <w:rsid w:val="00580050"/>
    <w:rsid w:val="00583D46"/>
    <w:rsid w:val="0059125D"/>
    <w:rsid w:val="005977C0"/>
    <w:rsid w:val="005A0020"/>
    <w:rsid w:val="005A112B"/>
    <w:rsid w:val="005A5B84"/>
    <w:rsid w:val="005A7811"/>
    <w:rsid w:val="005B26D2"/>
    <w:rsid w:val="005B5F22"/>
    <w:rsid w:val="005B75E8"/>
    <w:rsid w:val="005C54B7"/>
    <w:rsid w:val="005C728B"/>
    <w:rsid w:val="005D00CA"/>
    <w:rsid w:val="005D07AB"/>
    <w:rsid w:val="005D08C9"/>
    <w:rsid w:val="005D1F71"/>
    <w:rsid w:val="005E41CA"/>
    <w:rsid w:val="005E52F5"/>
    <w:rsid w:val="005F001D"/>
    <w:rsid w:val="005F7810"/>
    <w:rsid w:val="006001FD"/>
    <w:rsid w:val="006037A4"/>
    <w:rsid w:val="006040F1"/>
    <w:rsid w:val="006056D8"/>
    <w:rsid w:val="00610EE8"/>
    <w:rsid w:val="006145B3"/>
    <w:rsid w:val="00614C8F"/>
    <w:rsid w:val="00620968"/>
    <w:rsid w:val="00621EA9"/>
    <w:rsid w:val="00623753"/>
    <w:rsid w:val="00624DE5"/>
    <w:rsid w:val="006319AF"/>
    <w:rsid w:val="0063605C"/>
    <w:rsid w:val="00650568"/>
    <w:rsid w:val="00651972"/>
    <w:rsid w:val="00652786"/>
    <w:rsid w:val="00653FC2"/>
    <w:rsid w:val="00654301"/>
    <w:rsid w:val="00656FBF"/>
    <w:rsid w:val="006669D2"/>
    <w:rsid w:val="00670F2B"/>
    <w:rsid w:val="00672328"/>
    <w:rsid w:val="00672AD6"/>
    <w:rsid w:val="00673623"/>
    <w:rsid w:val="00675231"/>
    <w:rsid w:val="00675863"/>
    <w:rsid w:val="00677818"/>
    <w:rsid w:val="0067782F"/>
    <w:rsid w:val="00682558"/>
    <w:rsid w:val="00682947"/>
    <w:rsid w:val="00683EED"/>
    <w:rsid w:val="00687BF6"/>
    <w:rsid w:val="00691A03"/>
    <w:rsid w:val="006A36EB"/>
    <w:rsid w:val="006A4AED"/>
    <w:rsid w:val="006B2696"/>
    <w:rsid w:val="006B4425"/>
    <w:rsid w:val="006B6CAE"/>
    <w:rsid w:val="006C0876"/>
    <w:rsid w:val="006C2F66"/>
    <w:rsid w:val="006C7A86"/>
    <w:rsid w:val="006D0757"/>
    <w:rsid w:val="006D299E"/>
    <w:rsid w:val="006D2C11"/>
    <w:rsid w:val="006D776C"/>
    <w:rsid w:val="006E44E0"/>
    <w:rsid w:val="006E4B94"/>
    <w:rsid w:val="006E5CBB"/>
    <w:rsid w:val="006E62F4"/>
    <w:rsid w:val="006E7B04"/>
    <w:rsid w:val="006F7528"/>
    <w:rsid w:val="0070137C"/>
    <w:rsid w:val="00702B60"/>
    <w:rsid w:val="00706DAA"/>
    <w:rsid w:val="00713109"/>
    <w:rsid w:val="0071769B"/>
    <w:rsid w:val="0072424F"/>
    <w:rsid w:val="007303C2"/>
    <w:rsid w:val="0073070A"/>
    <w:rsid w:val="00731B7E"/>
    <w:rsid w:val="00733462"/>
    <w:rsid w:val="007406D1"/>
    <w:rsid w:val="00743EDA"/>
    <w:rsid w:val="007456D0"/>
    <w:rsid w:val="00746AEF"/>
    <w:rsid w:val="00746D78"/>
    <w:rsid w:val="00746EDB"/>
    <w:rsid w:val="00755C2D"/>
    <w:rsid w:val="00755FD1"/>
    <w:rsid w:val="0075766B"/>
    <w:rsid w:val="007610B9"/>
    <w:rsid w:val="00763EF0"/>
    <w:rsid w:val="007667DB"/>
    <w:rsid w:val="00766F1C"/>
    <w:rsid w:val="007677C6"/>
    <w:rsid w:val="00772B09"/>
    <w:rsid w:val="007734B0"/>
    <w:rsid w:val="007736BB"/>
    <w:rsid w:val="00773D9D"/>
    <w:rsid w:val="00782E84"/>
    <w:rsid w:val="00783766"/>
    <w:rsid w:val="007838D9"/>
    <w:rsid w:val="00783EE6"/>
    <w:rsid w:val="007911C1"/>
    <w:rsid w:val="00794110"/>
    <w:rsid w:val="00796438"/>
    <w:rsid w:val="007A1716"/>
    <w:rsid w:val="007A2E30"/>
    <w:rsid w:val="007A522F"/>
    <w:rsid w:val="007A6EF6"/>
    <w:rsid w:val="007B311B"/>
    <w:rsid w:val="007B7505"/>
    <w:rsid w:val="007C0E21"/>
    <w:rsid w:val="007C3FF1"/>
    <w:rsid w:val="007C41CC"/>
    <w:rsid w:val="007C6EA8"/>
    <w:rsid w:val="007D49B3"/>
    <w:rsid w:val="007D668C"/>
    <w:rsid w:val="007D709A"/>
    <w:rsid w:val="007D76B0"/>
    <w:rsid w:val="007E03E0"/>
    <w:rsid w:val="007E1AF4"/>
    <w:rsid w:val="007E2146"/>
    <w:rsid w:val="007E4004"/>
    <w:rsid w:val="007E4211"/>
    <w:rsid w:val="007E6C58"/>
    <w:rsid w:val="007F4427"/>
    <w:rsid w:val="007F5EFA"/>
    <w:rsid w:val="007F60AC"/>
    <w:rsid w:val="0080095D"/>
    <w:rsid w:val="00807EF8"/>
    <w:rsid w:val="0081476D"/>
    <w:rsid w:val="00817E2B"/>
    <w:rsid w:val="008325ED"/>
    <w:rsid w:val="00834462"/>
    <w:rsid w:val="0083485D"/>
    <w:rsid w:val="00836B40"/>
    <w:rsid w:val="00840B92"/>
    <w:rsid w:val="00843C47"/>
    <w:rsid w:val="008451B1"/>
    <w:rsid w:val="0084624C"/>
    <w:rsid w:val="00846669"/>
    <w:rsid w:val="0085066D"/>
    <w:rsid w:val="00851792"/>
    <w:rsid w:val="00851974"/>
    <w:rsid w:val="00852829"/>
    <w:rsid w:val="008569E6"/>
    <w:rsid w:val="00856A06"/>
    <w:rsid w:val="00860C84"/>
    <w:rsid w:val="00866DCC"/>
    <w:rsid w:val="008677F2"/>
    <w:rsid w:val="00870055"/>
    <w:rsid w:val="00870525"/>
    <w:rsid w:val="00877214"/>
    <w:rsid w:val="00880E87"/>
    <w:rsid w:val="00882CAA"/>
    <w:rsid w:val="00885D0E"/>
    <w:rsid w:val="008865BB"/>
    <w:rsid w:val="008905ED"/>
    <w:rsid w:val="00893983"/>
    <w:rsid w:val="00895B7C"/>
    <w:rsid w:val="00896EBA"/>
    <w:rsid w:val="008A33BE"/>
    <w:rsid w:val="008A4416"/>
    <w:rsid w:val="008A59E1"/>
    <w:rsid w:val="008A7FF5"/>
    <w:rsid w:val="008B1869"/>
    <w:rsid w:val="008B1AE1"/>
    <w:rsid w:val="008B2DF2"/>
    <w:rsid w:val="008B3E00"/>
    <w:rsid w:val="008B40DB"/>
    <w:rsid w:val="008B44ED"/>
    <w:rsid w:val="008B4550"/>
    <w:rsid w:val="008B5B2E"/>
    <w:rsid w:val="008B6CC1"/>
    <w:rsid w:val="008C0560"/>
    <w:rsid w:val="008C224A"/>
    <w:rsid w:val="008C2C9A"/>
    <w:rsid w:val="008D1995"/>
    <w:rsid w:val="008D62A4"/>
    <w:rsid w:val="008E19DD"/>
    <w:rsid w:val="008E2BFA"/>
    <w:rsid w:val="008E7E32"/>
    <w:rsid w:val="009043F1"/>
    <w:rsid w:val="00911954"/>
    <w:rsid w:val="00915309"/>
    <w:rsid w:val="00917240"/>
    <w:rsid w:val="0092022B"/>
    <w:rsid w:val="00920DEA"/>
    <w:rsid w:val="00922D53"/>
    <w:rsid w:val="00924C73"/>
    <w:rsid w:val="00926BEF"/>
    <w:rsid w:val="00927206"/>
    <w:rsid w:val="00930D43"/>
    <w:rsid w:val="00945228"/>
    <w:rsid w:val="00954187"/>
    <w:rsid w:val="0096165C"/>
    <w:rsid w:val="0096293D"/>
    <w:rsid w:val="009637AE"/>
    <w:rsid w:val="009745B1"/>
    <w:rsid w:val="009760E9"/>
    <w:rsid w:val="009763F5"/>
    <w:rsid w:val="00976B30"/>
    <w:rsid w:val="00985942"/>
    <w:rsid w:val="009859B8"/>
    <w:rsid w:val="00996CC7"/>
    <w:rsid w:val="009A2C98"/>
    <w:rsid w:val="009A70AD"/>
    <w:rsid w:val="009B5319"/>
    <w:rsid w:val="009C02FC"/>
    <w:rsid w:val="009C1BC2"/>
    <w:rsid w:val="009C62B0"/>
    <w:rsid w:val="009D1730"/>
    <w:rsid w:val="009D1A88"/>
    <w:rsid w:val="009D423D"/>
    <w:rsid w:val="009D5790"/>
    <w:rsid w:val="009D6C2B"/>
    <w:rsid w:val="009D6D21"/>
    <w:rsid w:val="009D7818"/>
    <w:rsid w:val="009E1A57"/>
    <w:rsid w:val="009E301E"/>
    <w:rsid w:val="009E4405"/>
    <w:rsid w:val="009F1933"/>
    <w:rsid w:val="00A13DDF"/>
    <w:rsid w:val="00A171A3"/>
    <w:rsid w:val="00A17578"/>
    <w:rsid w:val="00A25A99"/>
    <w:rsid w:val="00A26867"/>
    <w:rsid w:val="00A316D2"/>
    <w:rsid w:val="00A36327"/>
    <w:rsid w:val="00A3676A"/>
    <w:rsid w:val="00A41337"/>
    <w:rsid w:val="00A451EF"/>
    <w:rsid w:val="00A479C9"/>
    <w:rsid w:val="00A50017"/>
    <w:rsid w:val="00A53147"/>
    <w:rsid w:val="00A6741F"/>
    <w:rsid w:val="00A70459"/>
    <w:rsid w:val="00A72CA9"/>
    <w:rsid w:val="00A73635"/>
    <w:rsid w:val="00A7368F"/>
    <w:rsid w:val="00A85F47"/>
    <w:rsid w:val="00A86FC5"/>
    <w:rsid w:val="00A907AD"/>
    <w:rsid w:val="00A910D8"/>
    <w:rsid w:val="00A9382D"/>
    <w:rsid w:val="00A93D62"/>
    <w:rsid w:val="00AA0B0A"/>
    <w:rsid w:val="00AA3792"/>
    <w:rsid w:val="00AA7805"/>
    <w:rsid w:val="00AB0211"/>
    <w:rsid w:val="00AB24A7"/>
    <w:rsid w:val="00AB2734"/>
    <w:rsid w:val="00AB63BD"/>
    <w:rsid w:val="00AC104D"/>
    <w:rsid w:val="00AC1927"/>
    <w:rsid w:val="00AC2BE7"/>
    <w:rsid w:val="00AC3415"/>
    <w:rsid w:val="00AC7EE9"/>
    <w:rsid w:val="00AD3D78"/>
    <w:rsid w:val="00AD41C5"/>
    <w:rsid w:val="00AD45A9"/>
    <w:rsid w:val="00AE591B"/>
    <w:rsid w:val="00AF1CA2"/>
    <w:rsid w:val="00AF5C0D"/>
    <w:rsid w:val="00AF6A24"/>
    <w:rsid w:val="00B00C10"/>
    <w:rsid w:val="00B06FBD"/>
    <w:rsid w:val="00B103A6"/>
    <w:rsid w:val="00B10F97"/>
    <w:rsid w:val="00B1414C"/>
    <w:rsid w:val="00B165B3"/>
    <w:rsid w:val="00B26184"/>
    <w:rsid w:val="00B41530"/>
    <w:rsid w:val="00B621A6"/>
    <w:rsid w:val="00B648A4"/>
    <w:rsid w:val="00B66AEA"/>
    <w:rsid w:val="00B70D4C"/>
    <w:rsid w:val="00B74D59"/>
    <w:rsid w:val="00B86253"/>
    <w:rsid w:val="00B86876"/>
    <w:rsid w:val="00B9256D"/>
    <w:rsid w:val="00B93AF1"/>
    <w:rsid w:val="00B9439F"/>
    <w:rsid w:val="00B96C21"/>
    <w:rsid w:val="00BA0D35"/>
    <w:rsid w:val="00BA18B2"/>
    <w:rsid w:val="00BA1B4E"/>
    <w:rsid w:val="00BA1E1D"/>
    <w:rsid w:val="00BA633C"/>
    <w:rsid w:val="00BA657A"/>
    <w:rsid w:val="00BA6803"/>
    <w:rsid w:val="00BA7917"/>
    <w:rsid w:val="00BB04B5"/>
    <w:rsid w:val="00BB1277"/>
    <w:rsid w:val="00BB2939"/>
    <w:rsid w:val="00BC033B"/>
    <w:rsid w:val="00BC34FD"/>
    <w:rsid w:val="00BC41BA"/>
    <w:rsid w:val="00BC6EFC"/>
    <w:rsid w:val="00BD50FB"/>
    <w:rsid w:val="00BD5E57"/>
    <w:rsid w:val="00BD66B0"/>
    <w:rsid w:val="00BD6C9D"/>
    <w:rsid w:val="00BE4296"/>
    <w:rsid w:val="00BE5020"/>
    <w:rsid w:val="00BE569B"/>
    <w:rsid w:val="00BE570C"/>
    <w:rsid w:val="00BE584F"/>
    <w:rsid w:val="00C01C23"/>
    <w:rsid w:val="00C03270"/>
    <w:rsid w:val="00C04ACE"/>
    <w:rsid w:val="00C05460"/>
    <w:rsid w:val="00C13E38"/>
    <w:rsid w:val="00C2042C"/>
    <w:rsid w:val="00C2269C"/>
    <w:rsid w:val="00C24257"/>
    <w:rsid w:val="00C31AA7"/>
    <w:rsid w:val="00C3257C"/>
    <w:rsid w:val="00C33393"/>
    <w:rsid w:val="00C337BE"/>
    <w:rsid w:val="00C34690"/>
    <w:rsid w:val="00C35829"/>
    <w:rsid w:val="00C36FF0"/>
    <w:rsid w:val="00C37836"/>
    <w:rsid w:val="00C405B5"/>
    <w:rsid w:val="00C47CDE"/>
    <w:rsid w:val="00C5010B"/>
    <w:rsid w:val="00C55E96"/>
    <w:rsid w:val="00C601E1"/>
    <w:rsid w:val="00C60C03"/>
    <w:rsid w:val="00C63084"/>
    <w:rsid w:val="00C65067"/>
    <w:rsid w:val="00C7083D"/>
    <w:rsid w:val="00C72D25"/>
    <w:rsid w:val="00C73738"/>
    <w:rsid w:val="00C74236"/>
    <w:rsid w:val="00C753D7"/>
    <w:rsid w:val="00C82246"/>
    <w:rsid w:val="00C83B25"/>
    <w:rsid w:val="00C90CEE"/>
    <w:rsid w:val="00C90F3C"/>
    <w:rsid w:val="00C93669"/>
    <w:rsid w:val="00C964E8"/>
    <w:rsid w:val="00CA261E"/>
    <w:rsid w:val="00CA3E4E"/>
    <w:rsid w:val="00CA52AF"/>
    <w:rsid w:val="00CA695B"/>
    <w:rsid w:val="00CB23FD"/>
    <w:rsid w:val="00CB3FD0"/>
    <w:rsid w:val="00CB5B61"/>
    <w:rsid w:val="00CB7BE3"/>
    <w:rsid w:val="00CC0401"/>
    <w:rsid w:val="00CC2416"/>
    <w:rsid w:val="00CC3330"/>
    <w:rsid w:val="00CC7587"/>
    <w:rsid w:val="00CD0698"/>
    <w:rsid w:val="00CD13E8"/>
    <w:rsid w:val="00CD2667"/>
    <w:rsid w:val="00CD4121"/>
    <w:rsid w:val="00CD544A"/>
    <w:rsid w:val="00CD6DAF"/>
    <w:rsid w:val="00CD7BED"/>
    <w:rsid w:val="00CE093C"/>
    <w:rsid w:val="00CE0B02"/>
    <w:rsid w:val="00CE5EB6"/>
    <w:rsid w:val="00CE7CE4"/>
    <w:rsid w:val="00CF7CA0"/>
    <w:rsid w:val="00D0184B"/>
    <w:rsid w:val="00D02409"/>
    <w:rsid w:val="00D03F34"/>
    <w:rsid w:val="00D068E4"/>
    <w:rsid w:val="00D069E0"/>
    <w:rsid w:val="00D10785"/>
    <w:rsid w:val="00D11BF8"/>
    <w:rsid w:val="00D14E9D"/>
    <w:rsid w:val="00D1572B"/>
    <w:rsid w:val="00D17EEE"/>
    <w:rsid w:val="00D2009F"/>
    <w:rsid w:val="00D20C07"/>
    <w:rsid w:val="00D22EC5"/>
    <w:rsid w:val="00D2576C"/>
    <w:rsid w:val="00D26075"/>
    <w:rsid w:val="00D2770D"/>
    <w:rsid w:val="00D312DA"/>
    <w:rsid w:val="00D31F9F"/>
    <w:rsid w:val="00D36CB3"/>
    <w:rsid w:val="00D4665E"/>
    <w:rsid w:val="00D51255"/>
    <w:rsid w:val="00D51D0E"/>
    <w:rsid w:val="00D5373C"/>
    <w:rsid w:val="00D568DF"/>
    <w:rsid w:val="00D600ED"/>
    <w:rsid w:val="00D60AA0"/>
    <w:rsid w:val="00D625CE"/>
    <w:rsid w:val="00D66797"/>
    <w:rsid w:val="00D71861"/>
    <w:rsid w:val="00D725FC"/>
    <w:rsid w:val="00D75E6B"/>
    <w:rsid w:val="00D817FD"/>
    <w:rsid w:val="00D8664C"/>
    <w:rsid w:val="00D9141E"/>
    <w:rsid w:val="00D942A6"/>
    <w:rsid w:val="00D95629"/>
    <w:rsid w:val="00D961EE"/>
    <w:rsid w:val="00D967EC"/>
    <w:rsid w:val="00DA0DAC"/>
    <w:rsid w:val="00DA474D"/>
    <w:rsid w:val="00DA537A"/>
    <w:rsid w:val="00DB1599"/>
    <w:rsid w:val="00DB3182"/>
    <w:rsid w:val="00DB4013"/>
    <w:rsid w:val="00DB6360"/>
    <w:rsid w:val="00DC1930"/>
    <w:rsid w:val="00DC345E"/>
    <w:rsid w:val="00DC38C8"/>
    <w:rsid w:val="00DC4F20"/>
    <w:rsid w:val="00DC538A"/>
    <w:rsid w:val="00DC553C"/>
    <w:rsid w:val="00DD2A5F"/>
    <w:rsid w:val="00DD63A6"/>
    <w:rsid w:val="00DD7B67"/>
    <w:rsid w:val="00DE0CF0"/>
    <w:rsid w:val="00DE239E"/>
    <w:rsid w:val="00DE5736"/>
    <w:rsid w:val="00DE5DF8"/>
    <w:rsid w:val="00DE61EA"/>
    <w:rsid w:val="00DE6947"/>
    <w:rsid w:val="00DF2FB5"/>
    <w:rsid w:val="00DF333B"/>
    <w:rsid w:val="00DF7454"/>
    <w:rsid w:val="00E001C6"/>
    <w:rsid w:val="00E05A96"/>
    <w:rsid w:val="00E116DE"/>
    <w:rsid w:val="00E12CF2"/>
    <w:rsid w:val="00E14A88"/>
    <w:rsid w:val="00E2361B"/>
    <w:rsid w:val="00E2593F"/>
    <w:rsid w:val="00E33B75"/>
    <w:rsid w:val="00E341FA"/>
    <w:rsid w:val="00E3671B"/>
    <w:rsid w:val="00E37683"/>
    <w:rsid w:val="00E42742"/>
    <w:rsid w:val="00E442D4"/>
    <w:rsid w:val="00E45641"/>
    <w:rsid w:val="00E46B39"/>
    <w:rsid w:val="00E47439"/>
    <w:rsid w:val="00E5339C"/>
    <w:rsid w:val="00E54B78"/>
    <w:rsid w:val="00E554FF"/>
    <w:rsid w:val="00E55877"/>
    <w:rsid w:val="00E566E7"/>
    <w:rsid w:val="00E61F5D"/>
    <w:rsid w:val="00E635AC"/>
    <w:rsid w:val="00E64693"/>
    <w:rsid w:val="00E64993"/>
    <w:rsid w:val="00E64B72"/>
    <w:rsid w:val="00E65899"/>
    <w:rsid w:val="00E71EE8"/>
    <w:rsid w:val="00E82D73"/>
    <w:rsid w:val="00E83708"/>
    <w:rsid w:val="00E84105"/>
    <w:rsid w:val="00E85985"/>
    <w:rsid w:val="00E86B96"/>
    <w:rsid w:val="00E919B7"/>
    <w:rsid w:val="00E94502"/>
    <w:rsid w:val="00E94F84"/>
    <w:rsid w:val="00EA0869"/>
    <w:rsid w:val="00EA4273"/>
    <w:rsid w:val="00EB6DBB"/>
    <w:rsid w:val="00EC1470"/>
    <w:rsid w:val="00EC1741"/>
    <w:rsid w:val="00EC36B5"/>
    <w:rsid w:val="00EC370C"/>
    <w:rsid w:val="00EC5983"/>
    <w:rsid w:val="00ED0CF3"/>
    <w:rsid w:val="00ED0ED0"/>
    <w:rsid w:val="00EE077E"/>
    <w:rsid w:val="00EE07A3"/>
    <w:rsid w:val="00EE17D1"/>
    <w:rsid w:val="00EE400C"/>
    <w:rsid w:val="00EF1022"/>
    <w:rsid w:val="00EF51C5"/>
    <w:rsid w:val="00EF6949"/>
    <w:rsid w:val="00EF7D78"/>
    <w:rsid w:val="00F012A7"/>
    <w:rsid w:val="00F02BAA"/>
    <w:rsid w:val="00F06EE5"/>
    <w:rsid w:val="00F07878"/>
    <w:rsid w:val="00F10628"/>
    <w:rsid w:val="00F12814"/>
    <w:rsid w:val="00F155F5"/>
    <w:rsid w:val="00F2243F"/>
    <w:rsid w:val="00F438C7"/>
    <w:rsid w:val="00F43C2E"/>
    <w:rsid w:val="00F4552A"/>
    <w:rsid w:val="00F56C5F"/>
    <w:rsid w:val="00F60172"/>
    <w:rsid w:val="00F62A72"/>
    <w:rsid w:val="00F65A4E"/>
    <w:rsid w:val="00F66995"/>
    <w:rsid w:val="00F71C7F"/>
    <w:rsid w:val="00F729B5"/>
    <w:rsid w:val="00F74644"/>
    <w:rsid w:val="00F76072"/>
    <w:rsid w:val="00F850F1"/>
    <w:rsid w:val="00F971C8"/>
    <w:rsid w:val="00F97B9A"/>
    <w:rsid w:val="00FA19DF"/>
    <w:rsid w:val="00FA256E"/>
    <w:rsid w:val="00FA348E"/>
    <w:rsid w:val="00FA54E3"/>
    <w:rsid w:val="00FA71DC"/>
    <w:rsid w:val="00FB6393"/>
    <w:rsid w:val="00FC035A"/>
    <w:rsid w:val="00FC11FE"/>
    <w:rsid w:val="00FC37F4"/>
    <w:rsid w:val="00FC45C4"/>
    <w:rsid w:val="00FC7BE7"/>
    <w:rsid w:val="00FD23DB"/>
    <w:rsid w:val="00FD5B35"/>
    <w:rsid w:val="00FD633C"/>
    <w:rsid w:val="00FD7939"/>
    <w:rsid w:val="00FE26EC"/>
    <w:rsid w:val="00FE316E"/>
    <w:rsid w:val="00FF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951C3B"/>
  <w15:docId w15:val="{ACF598A9-9A25-47F0-A750-4F38AFBB0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A1716"/>
    <w:pPr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46669"/>
    <w:pPr>
      <w:keepNext/>
      <w:keepLines/>
      <w:spacing w:before="240" w:after="0"/>
      <w:outlineLvl w:val="0"/>
    </w:pPr>
    <w:rPr>
      <w:rFonts w:ascii="Arial" w:eastAsiaTheme="majorEastAsia" w:hAnsi="Arial" w:cs="Arial"/>
      <w:color w:val="055956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35829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055956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80F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572D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F177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572D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rsid w:val="00D22EC5"/>
    <w:pPr>
      <w:suppressAutoHyphens/>
      <w:spacing w:after="0" w:line="240" w:lineRule="auto"/>
      <w:jc w:val="center"/>
    </w:pPr>
    <w:rPr>
      <w:rFonts w:eastAsia="Times New Roman" w:cs="Times New Roman"/>
      <w:sz w:val="36"/>
      <w:szCs w:val="24"/>
      <w:lang w:eastAsia="zh-CN"/>
    </w:rPr>
  </w:style>
  <w:style w:type="paragraph" w:styleId="Zkladntext">
    <w:name w:val="Body Text"/>
    <w:basedOn w:val="Normln"/>
    <w:link w:val="ZkladntextChar"/>
    <w:uiPriority w:val="99"/>
    <w:unhideWhenUsed/>
    <w:rsid w:val="00D22EC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22EC5"/>
  </w:style>
  <w:style w:type="character" w:customStyle="1" w:styleId="Nadpis1Char">
    <w:name w:val="Nadpis 1 Char"/>
    <w:basedOn w:val="Standardnpsmoodstavce"/>
    <w:link w:val="Nadpis1"/>
    <w:uiPriority w:val="9"/>
    <w:rsid w:val="00846669"/>
    <w:rPr>
      <w:rFonts w:ascii="Arial" w:eastAsiaTheme="majorEastAsia" w:hAnsi="Arial" w:cs="Arial"/>
      <w:color w:val="055956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11394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13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3941"/>
  </w:style>
  <w:style w:type="paragraph" w:styleId="Zpat">
    <w:name w:val="footer"/>
    <w:basedOn w:val="Normln"/>
    <w:link w:val="ZpatChar"/>
    <w:uiPriority w:val="99"/>
    <w:unhideWhenUsed/>
    <w:rsid w:val="00113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3941"/>
  </w:style>
  <w:style w:type="paragraph" w:styleId="Zkladntextodsazen">
    <w:name w:val="Body Text Indent"/>
    <w:basedOn w:val="Normln"/>
    <w:link w:val="ZkladntextodsazenChar"/>
    <w:uiPriority w:val="99"/>
    <w:unhideWhenUsed/>
    <w:rsid w:val="00877214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877214"/>
  </w:style>
  <w:style w:type="character" w:customStyle="1" w:styleId="Nadpis2Char">
    <w:name w:val="Nadpis 2 Char"/>
    <w:basedOn w:val="Standardnpsmoodstavce"/>
    <w:link w:val="Nadpis2"/>
    <w:uiPriority w:val="9"/>
    <w:rsid w:val="00C35829"/>
    <w:rPr>
      <w:rFonts w:ascii="Arial" w:eastAsiaTheme="majorEastAsia" w:hAnsi="Arial" w:cstheme="majorBidi"/>
      <w:color w:val="055956"/>
      <w:sz w:val="26"/>
      <w:szCs w:val="26"/>
    </w:rPr>
  </w:style>
  <w:style w:type="paragraph" w:styleId="Normlnweb">
    <w:name w:val="Normal (Web)"/>
    <w:basedOn w:val="Normln"/>
    <w:uiPriority w:val="99"/>
    <w:rsid w:val="00877214"/>
    <w:pPr>
      <w:suppressAutoHyphens/>
      <w:spacing w:before="144" w:after="288" w:line="240" w:lineRule="auto"/>
    </w:pPr>
    <w:rPr>
      <w:rFonts w:eastAsia="Times New Roman" w:cs="Times New Roman"/>
      <w:szCs w:val="24"/>
      <w:lang w:eastAsia="zh-CN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F177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CharacterStyle2">
    <w:name w:val="CharacterStyle2"/>
    <w:hidden/>
    <w:rsid w:val="00337589"/>
    <w:rPr>
      <w:rFonts w:ascii="Times New Roman" w:eastAsia="Times New Roman" w:hAnsi="Times New Roman" w:cs="Times New Roman"/>
      <w:b w:val="0"/>
      <w:i w:val="0"/>
      <w:strike w:val="0"/>
      <w:noProof/>
      <w:color w:val="000000"/>
      <w:sz w:val="19"/>
      <w:szCs w:val="19"/>
      <w:u w:val="none"/>
    </w:rPr>
  </w:style>
  <w:style w:type="table" w:styleId="Mkatabulky">
    <w:name w:val="Table Grid"/>
    <w:basedOn w:val="Normlntabulka"/>
    <w:uiPriority w:val="59"/>
    <w:rsid w:val="00337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basedOn w:val="Standardnpsmoodstavce"/>
    <w:uiPriority w:val="22"/>
    <w:qFormat/>
    <w:rsid w:val="00217CA8"/>
    <w:rPr>
      <w:rFonts w:ascii="Arial" w:hAnsi="Arial" w:cs="Arial"/>
      <w:b/>
      <w:bCs/>
      <w:sz w:val="24"/>
      <w:szCs w:val="32"/>
    </w:rPr>
  </w:style>
  <w:style w:type="character" w:styleId="Zdraznn">
    <w:name w:val="Emphasis"/>
    <w:basedOn w:val="Standardnpsmoodstavce"/>
    <w:uiPriority w:val="20"/>
    <w:qFormat/>
    <w:rsid w:val="00337589"/>
    <w:rPr>
      <w:i/>
      <w:iCs/>
    </w:rPr>
  </w:style>
  <w:style w:type="paragraph" w:styleId="Bezmezer">
    <w:name w:val="No Spacing"/>
    <w:uiPriority w:val="1"/>
    <w:qFormat/>
    <w:rsid w:val="00337589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37589"/>
    <w:rPr>
      <w:color w:val="0000FF"/>
      <w:u w:val="single"/>
    </w:rPr>
  </w:style>
  <w:style w:type="table" w:styleId="Stednmka3zvraznn3">
    <w:name w:val="Medium Grid 3 Accent 3"/>
    <w:basedOn w:val="Normlntabulka"/>
    <w:uiPriority w:val="69"/>
    <w:rsid w:val="0033758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character" w:customStyle="1" w:styleId="Nadpis5Char">
    <w:name w:val="Nadpis 5 Char"/>
    <w:basedOn w:val="Standardnpsmoodstavce"/>
    <w:link w:val="Nadpis5"/>
    <w:uiPriority w:val="9"/>
    <w:semiHidden/>
    <w:rsid w:val="000572D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572D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uiPriority w:val="10"/>
    <w:qFormat/>
    <w:rsid w:val="0084666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4666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46669"/>
    <w:pPr>
      <w:numPr>
        <w:ilvl w:val="1"/>
      </w:numPr>
    </w:pPr>
    <w:rPr>
      <w:rFonts w:ascii="Arial" w:eastAsiaTheme="minorEastAsia" w:hAnsi="Arial" w:cs="Arial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846669"/>
    <w:rPr>
      <w:rFonts w:ascii="Arial" w:eastAsiaTheme="minorEastAsia" w:hAnsi="Arial" w:cs="Arial"/>
      <w:color w:val="5A5A5A" w:themeColor="text1" w:themeTint="A5"/>
      <w:spacing w:val="15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628EF"/>
    <w:rPr>
      <w:color w:val="605E5C"/>
      <w:shd w:val="clear" w:color="auto" w:fill="E1DFDD"/>
    </w:rPr>
  </w:style>
  <w:style w:type="paragraph" w:styleId="Citt">
    <w:name w:val="Quote"/>
    <w:basedOn w:val="Normln"/>
    <w:next w:val="Normln"/>
    <w:link w:val="CittChar"/>
    <w:uiPriority w:val="29"/>
    <w:qFormat/>
    <w:rsid w:val="00C3582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35829"/>
    <w:rPr>
      <w:rFonts w:ascii="Times New Roman" w:hAnsi="Times New Roman"/>
      <w:i/>
      <w:iCs/>
      <w:color w:val="404040" w:themeColor="text1" w:themeTint="BF"/>
      <w:sz w:val="24"/>
    </w:rPr>
  </w:style>
  <w:style w:type="character" w:styleId="Zdraznnjemn">
    <w:name w:val="Subtle Emphasis"/>
    <w:basedOn w:val="Standardnpsmoodstavce"/>
    <w:uiPriority w:val="19"/>
    <w:qFormat/>
    <w:rsid w:val="00E12CF2"/>
    <w:rPr>
      <w:i/>
      <w:iCs/>
      <w:color w:val="404040" w:themeColor="text1" w:themeTint="BF"/>
    </w:rPr>
  </w:style>
  <w:style w:type="paragraph" w:styleId="Nadpisobsahu">
    <w:name w:val="TOC Heading"/>
    <w:basedOn w:val="Nadpis1"/>
    <w:next w:val="Normln"/>
    <w:uiPriority w:val="39"/>
    <w:unhideWhenUsed/>
    <w:qFormat/>
    <w:rsid w:val="004C14BB"/>
    <w:pPr>
      <w:jc w:val="left"/>
      <w:outlineLvl w:val="9"/>
    </w:pPr>
    <w:rPr>
      <w:rFonts w:asciiTheme="majorHAnsi" w:hAnsiTheme="majorHAnsi" w:cstheme="majorBidi"/>
      <w:color w:val="2F5496" w:themeColor="accent1" w:themeShade="BF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4C14BB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EC36B5"/>
    <w:pPr>
      <w:tabs>
        <w:tab w:val="right" w:leader="dot" w:pos="9060"/>
      </w:tabs>
      <w:spacing w:after="100"/>
      <w:ind w:left="240"/>
    </w:pPr>
    <w:rPr>
      <w:rFonts w:cs="Times New Roman"/>
      <w:noProof/>
    </w:rPr>
  </w:style>
  <w:style w:type="paragraph" w:customStyle="1" w:styleId="Obsahtabulky">
    <w:name w:val="Obsah tabulky"/>
    <w:basedOn w:val="Normln"/>
    <w:rsid w:val="00794110"/>
    <w:pPr>
      <w:suppressLineNumbers/>
      <w:suppressAutoHyphens/>
      <w:spacing w:after="0" w:line="240" w:lineRule="auto"/>
      <w:jc w:val="left"/>
    </w:pPr>
    <w:rPr>
      <w:rFonts w:eastAsia="Times New Roman" w:cs="Times New Roman"/>
      <w:szCs w:val="24"/>
      <w:lang w:eastAsia="ar-SA"/>
    </w:rPr>
  </w:style>
  <w:style w:type="paragraph" w:styleId="Revize">
    <w:name w:val="Revision"/>
    <w:hidden/>
    <w:uiPriority w:val="99"/>
    <w:semiHidden/>
    <w:rsid w:val="004C2427"/>
    <w:pPr>
      <w:spacing w:after="0" w:line="240" w:lineRule="auto"/>
    </w:pPr>
    <w:rPr>
      <w:rFonts w:ascii="Times New Roman" w:hAnsi="Times New Roman"/>
      <w:sz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247A7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47A7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47A76"/>
    <w:rPr>
      <w:rFonts w:ascii="Times New Roman" w:hAnsi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47A7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47A76"/>
    <w:rPr>
      <w:rFonts w:ascii="Times New Roman" w:hAnsi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00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01D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80F00"/>
    <w:rPr>
      <w:rFonts w:asciiTheme="majorHAnsi" w:eastAsiaTheme="majorEastAsia" w:hAnsiTheme="majorHAnsi" w:cstheme="majorBidi"/>
      <w:b/>
      <w:bCs/>
      <w:color w:val="4472C4" w:themeColor="accent1"/>
      <w:sz w:val="24"/>
    </w:rPr>
  </w:style>
  <w:style w:type="paragraph" w:styleId="Obsah3">
    <w:name w:val="toc 3"/>
    <w:basedOn w:val="Normln"/>
    <w:next w:val="Normln"/>
    <w:autoRedefine/>
    <w:uiPriority w:val="39"/>
    <w:unhideWhenUsed/>
    <w:rsid w:val="00C37836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6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1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879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09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0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ondrkova@zschlumut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E4300-E98E-4B71-9D19-7FC10AF13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5124</Words>
  <Characters>30232</Characters>
  <Application>Microsoft Office Word</Application>
  <DocSecurity>0</DocSecurity>
  <Lines>251</Lines>
  <Paragraphs>70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Patricie  Vondrkova</dc:creator>
  <cp:lastModifiedBy>Suchá Tereza</cp:lastModifiedBy>
  <cp:revision>9</cp:revision>
  <cp:lastPrinted>2023-09-11T12:21:00Z</cp:lastPrinted>
  <dcterms:created xsi:type="dcterms:W3CDTF">2025-10-09T07:06:00Z</dcterms:created>
  <dcterms:modified xsi:type="dcterms:W3CDTF">2025-10-15T09:19:00Z</dcterms:modified>
</cp:coreProperties>
</file>